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ED2E4B" w14:textId="77777777" w:rsidR="009F53A3" w:rsidRPr="00A268D9" w:rsidRDefault="009F53A3" w:rsidP="008C5EC3">
      <w:pPr>
        <w:pStyle w:val="Podtytu"/>
        <w:spacing w:line="276" w:lineRule="auto"/>
        <w:jc w:val="both"/>
        <w:rPr>
          <w:rFonts w:ascii="Arial" w:hAnsi="Arial" w:cs="Arial"/>
          <w:b w:val="0"/>
          <w:sz w:val="24"/>
          <w:szCs w:val="24"/>
        </w:rPr>
      </w:pPr>
    </w:p>
    <w:p w14:paraId="3895B9C9" w14:textId="1C4DCD1B" w:rsidR="00ED3976" w:rsidRPr="00A268D9" w:rsidRDefault="005319A7" w:rsidP="00A268D9">
      <w:pPr>
        <w:spacing w:line="360" w:lineRule="auto"/>
        <w:ind w:firstLine="284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Projekt </w:t>
      </w:r>
      <w:r w:rsidR="009551EE" w:rsidRPr="00A268D9">
        <w:rPr>
          <w:rFonts w:ascii="Arial" w:hAnsi="Arial" w:cs="Arial"/>
          <w:b/>
          <w:sz w:val="24"/>
        </w:rPr>
        <w:t>UMOWA nr ZP/AO/</w:t>
      </w:r>
      <w:r w:rsidR="00CB6933">
        <w:rPr>
          <w:rFonts w:ascii="Arial" w:hAnsi="Arial" w:cs="Arial"/>
          <w:b/>
          <w:sz w:val="24"/>
        </w:rPr>
        <w:t>…</w:t>
      </w:r>
      <w:r w:rsidR="000568F8" w:rsidRPr="00A268D9">
        <w:rPr>
          <w:rFonts w:ascii="Arial" w:hAnsi="Arial" w:cs="Arial"/>
          <w:b/>
          <w:sz w:val="24"/>
        </w:rPr>
        <w:t>/202</w:t>
      </w:r>
      <w:r w:rsidR="00CB6933">
        <w:rPr>
          <w:rFonts w:ascii="Arial" w:hAnsi="Arial" w:cs="Arial"/>
          <w:b/>
          <w:sz w:val="24"/>
        </w:rPr>
        <w:t>6</w:t>
      </w:r>
    </w:p>
    <w:p w14:paraId="630523F7" w14:textId="77777777" w:rsidR="00ED3976" w:rsidRPr="00A268D9" w:rsidRDefault="00ED3976" w:rsidP="00A268D9">
      <w:pPr>
        <w:spacing w:line="360" w:lineRule="auto"/>
        <w:ind w:firstLine="360"/>
        <w:jc w:val="both"/>
        <w:rPr>
          <w:rFonts w:ascii="Arial" w:hAnsi="Arial" w:cs="Arial"/>
          <w:sz w:val="24"/>
        </w:rPr>
      </w:pPr>
    </w:p>
    <w:p w14:paraId="5741B3AA" w14:textId="76897DED" w:rsidR="00ED3976" w:rsidRPr="00A268D9" w:rsidRDefault="00C864F0" w:rsidP="00A268D9">
      <w:pPr>
        <w:spacing w:after="240" w:line="360" w:lineRule="auto"/>
        <w:ind w:firstLine="360"/>
        <w:jc w:val="both"/>
        <w:rPr>
          <w:rFonts w:ascii="Arial" w:hAnsi="Arial" w:cs="Arial"/>
          <w:sz w:val="24"/>
        </w:rPr>
      </w:pPr>
      <w:r w:rsidRPr="00A268D9">
        <w:rPr>
          <w:rFonts w:ascii="Arial" w:hAnsi="Arial" w:cs="Arial"/>
          <w:sz w:val="24"/>
        </w:rPr>
        <w:t>z dnia</w:t>
      </w:r>
      <w:r w:rsidR="00F12546">
        <w:rPr>
          <w:rFonts w:ascii="Arial" w:hAnsi="Arial" w:cs="Arial"/>
          <w:sz w:val="24"/>
        </w:rPr>
        <w:t xml:space="preserve"> ………</w:t>
      </w:r>
      <w:r w:rsidR="00D00DCB" w:rsidRPr="00A268D9">
        <w:rPr>
          <w:rFonts w:ascii="Arial" w:hAnsi="Arial" w:cs="Arial"/>
          <w:sz w:val="24"/>
        </w:rPr>
        <w:t xml:space="preserve"> </w:t>
      </w:r>
      <w:r w:rsidR="000568F8" w:rsidRPr="00A268D9">
        <w:rPr>
          <w:rFonts w:ascii="Arial" w:hAnsi="Arial" w:cs="Arial"/>
          <w:sz w:val="24"/>
        </w:rPr>
        <w:t>202</w:t>
      </w:r>
      <w:r w:rsidR="00F12546">
        <w:rPr>
          <w:rFonts w:ascii="Arial" w:hAnsi="Arial" w:cs="Arial"/>
          <w:sz w:val="24"/>
        </w:rPr>
        <w:t>6</w:t>
      </w:r>
      <w:r w:rsidR="00ED3976" w:rsidRPr="00A268D9">
        <w:rPr>
          <w:rFonts w:ascii="Arial" w:hAnsi="Arial" w:cs="Arial"/>
          <w:sz w:val="24"/>
        </w:rPr>
        <w:t xml:space="preserve"> roku w Opolu pomiędzy:</w:t>
      </w:r>
    </w:p>
    <w:p w14:paraId="0E96610B" w14:textId="77777777" w:rsidR="00C9004F" w:rsidRPr="00A268D9" w:rsidRDefault="00ED3976" w:rsidP="00A268D9">
      <w:pPr>
        <w:spacing w:line="360" w:lineRule="auto"/>
        <w:ind w:left="357"/>
        <w:jc w:val="both"/>
        <w:rPr>
          <w:rFonts w:ascii="Arial" w:hAnsi="Arial" w:cs="Arial"/>
          <w:sz w:val="24"/>
        </w:rPr>
      </w:pPr>
      <w:r w:rsidRPr="00A268D9">
        <w:rPr>
          <w:rFonts w:ascii="Arial" w:hAnsi="Arial" w:cs="Arial"/>
          <w:b/>
          <w:sz w:val="24"/>
        </w:rPr>
        <w:t xml:space="preserve">Stowarzyszeniem Aglomeracja Opolska </w:t>
      </w:r>
      <w:r w:rsidRPr="00A268D9">
        <w:rPr>
          <w:rFonts w:ascii="Arial" w:hAnsi="Arial" w:cs="Arial"/>
          <w:sz w:val="24"/>
        </w:rPr>
        <w:t>z siedzibą w Opolu przy ul. Plac Wolności 6, 45-018 Opole, posiadającym nr NIP 754-30-78-725, REGON 161568833</w:t>
      </w:r>
    </w:p>
    <w:p w14:paraId="3A15A622" w14:textId="2CDF9BF9" w:rsidR="00ED3976" w:rsidRPr="00A268D9" w:rsidRDefault="00C9004F" w:rsidP="00A268D9">
      <w:pPr>
        <w:spacing w:line="360" w:lineRule="auto"/>
        <w:ind w:left="357"/>
        <w:jc w:val="both"/>
        <w:rPr>
          <w:rFonts w:ascii="Arial" w:hAnsi="Arial" w:cs="Arial"/>
          <w:sz w:val="24"/>
        </w:rPr>
      </w:pPr>
      <w:r w:rsidRPr="00A268D9">
        <w:rPr>
          <w:rFonts w:ascii="Arial" w:hAnsi="Arial" w:cs="Arial"/>
          <w:sz w:val="24"/>
        </w:rPr>
        <w:t xml:space="preserve">- reprezentowanym przez </w:t>
      </w:r>
      <w:r w:rsidRPr="00A268D9">
        <w:rPr>
          <w:rFonts w:ascii="Arial" w:hAnsi="Arial" w:cs="Arial"/>
          <w:b/>
          <w:sz w:val="24"/>
        </w:rPr>
        <w:t xml:space="preserve">Piotra Dancewicza – Dyrektora </w:t>
      </w:r>
      <w:r w:rsidR="00AC5EE7">
        <w:rPr>
          <w:rFonts w:ascii="Arial" w:hAnsi="Arial" w:cs="Arial"/>
          <w:b/>
          <w:sz w:val="24"/>
        </w:rPr>
        <w:t xml:space="preserve">Biura </w:t>
      </w:r>
      <w:r w:rsidRPr="00A268D9">
        <w:rPr>
          <w:rFonts w:ascii="Arial" w:hAnsi="Arial" w:cs="Arial"/>
          <w:b/>
          <w:sz w:val="24"/>
        </w:rPr>
        <w:t xml:space="preserve">Stowarzyszenia Aglomeracja Opolska </w:t>
      </w:r>
      <w:r w:rsidRPr="00A268D9">
        <w:rPr>
          <w:rFonts w:ascii="Arial" w:hAnsi="Arial" w:cs="Arial"/>
          <w:sz w:val="24"/>
        </w:rPr>
        <w:t>działającego na podstawie pełnomocnictwa udzielonego mu przez Zarząd Stowarzyszenia;</w:t>
      </w:r>
      <w:r w:rsidRPr="00A268D9">
        <w:rPr>
          <w:rFonts w:ascii="Arial" w:hAnsi="Arial" w:cs="Arial"/>
          <w:b/>
          <w:sz w:val="24"/>
        </w:rPr>
        <w:t xml:space="preserve"> </w:t>
      </w:r>
    </w:p>
    <w:p w14:paraId="6B933699" w14:textId="77777777" w:rsidR="00ED3976" w:rsidRPr="00A268D9" w:rsidRDefault="00C9004F" w:rsidP="00A268D9">
      <w:pPr>
        <w:spacing w:line="360" w:lineRule="auto"/>
        <w:ind w:left="357"/>
        <w:jc w:val="both"/>
        <w:rPr>
          <w:rFonts w:ascii="Arial" w:hAnsi="Arial" w:cs="Arial"/>
          <w:sz w:val="24"/>
        </w:rPr>
      </w:pPr>
      <w:r w:rsidRPr="00A268D9">
        <w:rPr>
          <w:rFonts w:ascii="Arial" w:hAnsi="Arial" w:cs="Arial"/>
          <w:sz w:val="24"/>
        </w:rPr>
        <w:t xml:space="preserve">- </w:t>
      </w:r>
      <w:r w:rsidR="00ED3976" w:rsidRPr="00A268D9">
        <w:rPr>
          <w:rFonts w:ascii="Arial" w:hAnsi="Arial" w:cs="Arial"/>
          <w:sz w:val="24"/>
        </w:rPr>
        <w:t>przy kontrasygnacie</w:t>
      </w:r>
      <w:r w:rsidRPr="00A268D9">
        <w:rPr>
          <w:rFonts w:ascii="Arial" w:hAnsi="Arial" w:cs="Arial"/>
          <w:sz w:val="24"/>
        </w:rPr>
        <w:t xml:space="preserve"> </w:t>
      </w:r>
      <w:r w:rsidRPr="00A268D9">
        <w:rPr>
          <w:rFonts w:ascii="Arial" w:hAnsi="Arial" w:cs="Arial"/>
          <w:b/>
          <w:sz w:val="24"/>
        </w:rPr>
        <w:t xml:space="preserve">Adama </w:t>
      </w:r>
      <w:proofErr w:type="spellStart"/>
      <w:r w:rsidRPr="00A268D9">
        <w:rPr>
          <w:rFonts w:ascii="Arial" w:hAnsi="Arial" w:cs="Arial"/>
          <w:b/>
          <w:sz w:val="24"/>
        </w:rPr>
        <w:t>Kępkowskiego</w:t>
      </w:r>
      <w:proofErr w:type="spellEnd"/>
      <w:r w:rsidRPr="00A268D9">
        <w:rPr>
          <w:rFonts w:ascii="Arial" w:hAnsi="Arial" w:cs="Arial"/>
          <w:b/>
          <w:sz w:val="24"/>
        </w:rPr>
        <w:t xml:space="preserve"> -</w:t>
      </w:r>
      <w:r w:rsidR="00ED3976" w:rsidRPr="00A268D9">
        <w:rPr>
          <w:rFonts w:ascii="Arial" w:hAnsi="Arial" w:cs="Arial"/>
          <w:b/>
          <w:sz w:val="24"/>
        </w:rPr>
        <w:t xml:space="preserve"> Zastępcy Dyrektora ds. Finansowych Stow</w:t>
      </w:r>
      <w:r w:rsidRPr="00A268D9">
        <w:rPr>
          <w:rFonts w:ascii="Arial" w:hAnsi="Arial" w:cs="Arial"/>
          <w:b/>
          <w:sz w:val="24"/>
        </w:rPr>
        <w:t>arzyszenia Aglomeracja Opolska</w:t>
      </w:r>
      <w:r w:rsidRPr="00A268D9">
        <w:rPr>
          <w:rFonts w:ascii="Arial" w:hAnsi="Arial" w:cs="Arial"/>
          <w:sz w:val="24"/>
        </w:rPr>
        <w:t xml:space="preserve"> działającego na podstawie pełnomocnictwa udzielonego mu przez Zarząd Stowarzyszenia</w:t>
      </w:r>
    </w:p>
    <w:p w14:paraId="09A27A08" w14:textId="77777777" w:rsidR="00ED3976" w:rsidRPr="00A268D9" w:rsidRDefault="00ED3976" w:rsidP="00A268D9">
      <w:pPr>
        <w:spacing w:line="360" w:lineRule="auto"/>
        <w:ind w:left="360"/>
        <w:jc w:val="both"/>
        <w:rPr>
          <w:rFonts w:ascii="Arial" w:hAnsi="Arial" w:cs="Arial"/>
          <w:b/>
          <w:sz w:val="24"/>
        </w:rPr>
      </w:pPr>
      <w:r w:rsidRPr="00A268D9">
        <w:rPr>
          <w:rFonts w:ascii="Arial" w:hAnsi="Arial" w:cs="Arial"/>
          <w:sz w:val="24"/>
        </w:rPr>
        <w:t>zwanym dalej „</w:t>
      </w:r>
      <w:r w:rsidRPr="00A268D9">
        <w:rPr>
          <w:rFonts w:ascii="Arial" w:hAnsi="Arial" w:cs="Arial"/>
          <w:b/>
          <w:sz w:val="24"/>
        </w:rPr>
        <w:t>Zamawiającym”,</w:t>
      </w:r>
    </w:p>
    <w:p w14:paraId="7D978ABF" w14:textId="0F4D2030" w:rsidR="00B55A4C" w:rsidRDefault="00ED3976" w:rsidP="008C5EC3">
      <w:pPr>
        <w:spacing w:line="360" w:lineRule="auto"/>
        <w:ind w:left="360"/>
        <w:jc w:val="both"/>
        <w:rPr>
          <w:rFonts w:ascii="Arial" w:hAnsi="Arial" w:cs="Arial"/>
          <w:bCs/>
          <w:sz w:val="24"/>
        </w:rPr>
      </w:pPr>
      <w:r w:rsidRPr="00A268D9">
        <w:rPr>
          <w:rFonts w:ascii="Arial" w:hAnsi="Arial" w:cs="Arial"/>
          <w:sz w:val="24"/>
        </w:rPr>
        <w:t>a</w:t>
      </w:r>
      <w:r w:rsidR="00777DFA" w:rsidRPr="00A268D9">
        <w:rPr>
          <w:rFonts w:ascii="Arial" w:hAnsi="Arial" w:cs="Arial"/>
          <w:bCs/>
          <w:sz w:val="24"/>
        </w:rPr>
        <w:t xml:space="preserve">       </w:t>
      </w:r>
      <w:r w:rsidR="00A268D9">
        <w:rPr>
          <w:rFonts w:ascii="Arial" w:hAnsi="Arial" w:cs="Arial"/>
          <w:bCs/>
          <w:sz w:val="24"/>
        </w:rPr>
        <w:t xml:space="preserve"> </w:t>
      </w:r>
      <w:r w:rsidR="00777DFA" w:rsidRPr="00A268D9">
        <w:rPr>
          <w:rFonts w:ascii="Arial" w:hAnsi="Arial" w:cs="Arial"/>
          <w:bCs/>
          <w:sz w:val="24"/>
        </w:rPr>
        <w:t>………………………………………………………………………………………………………………………………………………………………</w:t>
      </w:r>
      <w:r w:rsidR="00F12546">
        <w:rPr>
          <w:rFonts w:ascii="Arial" w:hAnsi="Arial" w:cs="Arial"/>
          <w:bCs/>
          <w:sz w:val="24"/>
        </w:rPr>
        <w:t>…………………………………………</w:t>
      </w:r>
    </w:p>
    <w:p w14:paraId="1CD88883" w14:textId="3D592861" w:rsidR="00F12546" w:rsidRPr="008C5EC3" w:rsidRDefault="00F12546" w:rsidP="008C5EC3">
      <w:pPr>
        <w:spacing w:line="360" w:lineRule="auto"/>
        <w:ind w:left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Cs/>
          <w:sz w:val="24"/>
        </w:rPr>
        <w:t>- reprezentowanym przez …………………………………………………………………….</w:t>
      </w:r>
    </w:p>
    <w:p w14:paraId="39B2B800" w14:textId="77777777" w:rsidR="00ED3976" w:rsidRPr="00A268D9" w:rsidRDefault="00161B6B" w:rsidP="00A268D9">
      <w:pPr>
        <w:pStyle w:val="Zwykytekst"/>
        <w:spacing w:line="360" w:lineRule="auto"/>
        <w:ind w:left="426"/>
        <w:jc w:val="both"/>
        <w:rPr>
          <w:rFonts w:ascii="Arial" w:hAnsi="Arial" w:cs="Arial"/>
          <w:b/>
          <w:spacing w:val="2"/>
          <w:sz w:val="24"/>
          <w:szCs w:val="24"/>
        </w:rPr>
      </w:pPr>
      <w:r w:rsidRPr="00A268D9">
        <w:rPr>
          <w:rFonts w:ascii="Arial" w:hAnsi="Arial" w:cs="Arial"/>
          <w:spacing w:val="2"/>
          <w:sz w:val="24"/>
          <w:szCs w:val="24"/>
        </w:rPr>
        <w:t>zwaną</w:t>
      </w:r>
      <w:r w:rsidR="00ED3976" w:rsidRPr="00A268D9">
        <w:rPr>
          <w:rFonts w:ascii="Arial" w:hAnsi="Arial" w:cs="Arial"/>
          <w:spacing w:val="2"/>
          <w:sz w:val="24"/>
          <w:szCs w:val="24"/>
        </w:rPr>
        <w:t xml:space="preserve"> dalej </w:t>
      </w:r>
      <w:r w:rsidR="00ED3976" w:rsidRPr="00A268D9">
        <w:rPr>
          <w:rFonts w:ascii="Arial" w:hAnsi="Arial" w:cs="Arial"/>
          <w:b/>
          <w:spacing w:val="2"/>
          <w:sz w:val="24"/>
          <w:szCs w:val="24"/>
        </w:rPr>
        <w:t xml:space="preserve">„Wykonawcą” </w:t>
      </w:r>
    </w:p>
    <w:p w14:paraId="1849A029" w14:textId="77777777" w:rsidR="008D3BC0" w:rsidRPr="00A268D9" w:rsidRDefault="008D3BC0" w:rsidP="00A268D9">
      <w:pPr>
        <w:pStyle w:val="Tekstpodstawowy"/>
        <w:spacing w:line="360" w:lineRule="auto"/>
        <w:ind w:left="426"/>
        <w:rPr>
          <w:rFonts w:ascii="Arial" w:hAnsi="Arial" w:cs="Arial"/>
        </w:rPr>
      </w:pPr>
      <w:r w:rsidRPr="00A268D9">
        <w:rPr>
          <w:rFonts w:ascii="Arial" w:hAnsi="Arial" w:cs="Arial"/>
        </w:rPr>
        <w:t>Łącznie zwane „Stronami”, a każdy z nich oddzielnie „Stroną”.</w:t>
      </w:r>
    </w:p>
    <w:p w14:paraId="0068BCF3" w14:textId="77777777" w:rsidR="00C864F0" w:rsidRPr="00A268D9" w:rsidRDefault="00C864F0" w:rsidP="00A268D9">
      <w:pPr>
        <w:spacing w:line="360" w:lineRule="auto"/>
        <w:rPr>
          <w:rFonts w:ascii="Arial" w:hAnsi="Arial" w:cs="Arial"/>
          <w:b/>
          <w:sz w:val="24"/>
        </w:rPr>
      </w:pPr>
    </w:p>
    <w:p w14:paraId="4D257524" w14:textId="77777777" w:rsidR="00ED3976" w:rsidRPr="00A268D9" w:rsidRDefault="00ED3976" w:rsidP="00A268D9">
      <w:pPr>
        <w:spacing w:line="360" w:lineRule="auto"/>
        <w:jc w:val="center"/>
        <w:rPr>
          <w:rFonts w:ascii="Arial" w:hAnsi="Arial" w:cs="Arial"/>
          <w:b/>
          <w:sz w:val="24"/>
        </w:rPr>
      </w:pPr>
      <w:r w:rsidRPr="00A268D9">
        <w:rPr>
          <w:rFonts w:ascii="Arial" w:hAnsi="Arial" w:cs="Arial"/>
          <w:b/>
          <w:sz w:val="24"/>
        </w:rPr>
        <w:t>§ 1</w:t>
      </w:r>
    </w:p>
    <w:p w14:paraId="310BCF21" w14:textId="77777777" w:rsidR="00ED3976" w:rsidRPr="00A268D9" w:rsidRDefault="00ED3976" w:rsidP="00A268D9">
      <w:pPr>
        <w:tabs>
          <w:tab w:val="right" w:pos="9072"/>
        </w:tabs>
        <w:spacing w:line="360" w:lineRule="auto"/>
        <w:jc w:val="center"/>
        <w:rPr>
          <w:rFonts w:ascii="Arial" w:hAnsi="Arial" w:cs="Arial"/>
          <w:b/>
          <w:sz w:val="24"/>
        </w:rPr>
      </w:pPr>
      <w:r w:rsidRPr="00A268D9">
        <w:rPr>
          <w:rFonts w:ascii="Arial" w:hAnsi="Arial" w:cs="Arial"/>
          <w:b/>
          <w:sz w:val="24"/>
        </w:rPr>
        <w:t>Przedmiot umowy</w:t>
      </w:r>
    </w:p>
    <w:p w14:paraId="198C2DCD" w14:textId="4416ADA4" w:rsidR="009C587E" w:rsidRPr="00446477" w:rsidRDefault="00777DFA" w:rsidP="009F1546">
      <w:pPr>
        <w:pStyle w:val="NormalnyWeb"/>
        <w:numPr>
          <w:ilvl w:val="0"/>
          <w:numId w:val="33"/>
        </w:numPr>
        <w:spacing w:before="0" w:beforeAutospacing="0" w:line="360" w:lineRule="auto"/>
        <w:jc w:val="both"/>
        <w:rPr>
          <w:rFonts w:ascii="Arial" w:hAnsi="Arial" w:cs="Arial"/>
        </w:rPr>
      </w:pPr>
      <w:r w:rsidRPr="00A268D9">
        <w:rPr>
          <w:rFonts w:ascii="Arial" w:hAnsi="Arial" w:cs="Arial"/>
        </w:rPr>
        <w:t xml:space="preserve">Przedmiotem niniejszej umowy </w:t>
      </w:r>
      <w:r w:rsidRPr="008C5EC3">
        <w:rPr>
          <w:rFonts w:ascii="Arial" w:hAnsi="Arial" w:cs="Arial"/>
          <w:bCs/>
        </w:rPr>
        <w:t>jest</w:t>
      </w:r>
      <w:r w:rsidRPr="00A268D9">
        <w:rPr>
          <w:rFonts w:ascii="Arial" w:hAnsi="Arial" w:cs="Arial"/>
          <w:b/>
          <w:bCs/>
        </w:rPr>
        <w:t xml:space="preserve"> </w:t>
      </w:r>
      <w:r w:rsidR="009C587E">
        <w:rPr>
          <w:rFonts w:ascii="Arial" w:hAnsi="Arial" w:cs="Arial"/>
        </w:rPr>
        <w:t>zaprojektowanie, wykonanie</w:t>
      </w:r>
      <w:r w:rsidR="009C587E" w:rsidRPr="00446477">
        <w:rPr>
          <w:rFonts w:ascii="Arial" w:hAnsi="Arial" w:cs="Arial"/>
        </w:rPr>
        <w:t xml:space="preserve"> oraz dostawa materiałów </w:t>
      </w:r>
      <w:r w:rsidR="009C587E">
        <w:rPr>
          <w:rFonts w:ascii="Arial" w:hAnsi="Arial" w:cs="Arial"/>
        </w:rPr>
        <w:t>informacyjno-promocyjnych</w:t>
      </w:r>
      <w:r w:rsidR="009C587E" w:rsidRPr="00446477">
        <w:rPr>
          <w:rFonts w:ascii="Arial" w:hAnsi="Arial" w:cs="Arial"/>
        </w:rPr>
        <w:t xml:space="preserve"> w postaci 2 </w:t>
      </w:r>
      <w:proofErr w:type="spellStart"/>
      <w:r w:rsidR="009C587E" w:rsidRPr="00446477">
        <w:rPr>
          <w:rFonts w:ascii="Arial" w:hAnsi="Arial" w:cs="Arial"/>
        </w:rPr>
        <w:t>roll-upów</w:t>
      </w:r>
      <w:proofErr w:type="spellEnd"/>
      <w:r w:rsidR="009C587E" w:rsidRPr="00446477">
        <w:rPr>
          <w:rFonts w:ascii="Arial" w:hAnsi="Arial" w:cs="Arial"/>
        </w:rPr>
        <w:t xml:space="preserve"> – po jednym dla każdego z </w:t>
      </w:r>
      <w:r w:rsidR="009C587E">
        <w:rPr>
          <w:rFonts w:ascii="Arial" w:hAnsi="Arial" w:cs="Arial"/>
        </w:rPr>
        <w:t xml:space="preserve">dwóch projektów, zgodnie z </w:t>
      </w:r>
      <w:r w:rsidR="009C587E" w:rsidRPr="009C587E">
        <w:rPr>
          <w:rFonts w:ascii="Arial" w:hAnsi="Arial" w:cs="Arial"/>
        </w:rPr>
        <w:t>zapyta</w:t>
      </w:r>
      <w:r w:rsidR="009C587E">
        <w:rPr>
          <w:rFonts w:ascii="Arial" w:hAnsi="Arial" w:cs="Arial"/>
        </w:rPr>
        <w:t>niem ofertowym nr ZP/AO/8</w:t>
      </w:r>
      <w:r w:rsidR="009C587E" w:rsidRPr="009C587E">
        <w:rPr>
          <w:rFonts w:ascii="Arial" w:hAnsi="Arial" w:cs="Arial"/>
        </w:rPr>
        <w:t>/2026 z dn</w:t>
      </w:r>
      <w:r w:rsidR="009C587E">
        <w:rPr>
          <w:rFonts w:ascii="Arial" w:hAnsi="Arial" w:cs="Arial"/>
        </w:rPr>
        <w:t>ia</w:t>
      </w:r>
      <w:r w:rsidR="009C587E" w:rsidRPr="009C587E">
        <w:rPr>
          <w:rFonts w:ascii="Arial" w:hAnsi="Arial" w:cs="Arial"/>
        </w:rPr>
        <w:t xml:space="preserve"> </w:t>
      </w:r>
      <w:r w:rsidR="005319A7">
        <w:rPr>
          <w:rFonts w:ascii="Arial" w:hAnsi="Arial" w:cs="Arial"/>
        </w:rPr>
        <w:t>09</w:t>
      </w:r>
      <w:r w:rsidR="00A32F11">
        <w:rPr>
          <w:rFonts w:ascii="Arial" w:hAnsi="Arial" w:cs="Arial"/>
        </w:rPr>
        <w:t>.</w:t>
      </w:r>
      <w:r w:rsidR="00136431">
        <w:rPr>
          <w:rFonts w:ascii="Arial" w:hAnsi="Arial" w:cs="Arial"/>
        </w:rPr>
        <w:t>04</w:t>
      </w:r>
      <w:r w:rsidR="009C587E" w:rsidRPr="009C587E">
        <w:rPr>
          <w:rFonts w:ascii="Arial" w:hAnsi="Arial" w:cs="Arial"/>
        </w:rPr>
        <w:t>.2026 r., stanowiącym załącznik nr 1 do niniejszej umowy</w:t>
      </w:r>
      <w:r w:rsidR="009C587E" w:rsidRPr="00446477">
        <w:rPr>
          <w:rFonts w:ascii="Arial" w:hAnsi="Arial" w:cs="Arial"/>
        </w:rPr>
        <w:t xml:space="preserve"> </w:t>
      </w:r>
    </w:p>
    <w:p w14:paraId="14624E8F" w14:textId="78FB6877" w:rsidR="009C587E" w:rsidRPr="009C587E" w:rsidRDefault="00777DFA" w:rsidP="009F1546">
      <w:pPr>
        <w:pStyle w:val="Akapitzlist"/>
        <w:numPr>
          <w:ilvl w:val="0"/>
          <w:numId w:val="33"/>
        </w:numPr>
        <w:spacing w:line="36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9C587E">
        <w:rPr>
          <w:rFonts w:ascii="Arial" w:hAnsi="Arial" w:cs="Arial"/>
          <w:sz w:val="24"/>
          <w:szCs w:val="24"/>
        </w:rPr>
        <w:t xml:space="preserve">Zamówienie </w:t>
      </w:r>
      <w:r w:rsidRPr="009C587E">
        <w:rPr>
          <w:rFonts w:ascii="Arial" w:hAnsi="Arial" w:cs="Arial"/>
          <w:bCs/>
          <w:sz w:val="24"/>
          <w:szCs w:val="24"/>
        </w:rPr>
        <w:t xml:space="preserve">jest finansowane ze </w:t>
      </w:r>
      <w:r w:rsidRPr="009C587E">
        <w:rPr>
          <w:rFonts w:ascii="Arial" w:hAnsi="Arial" w:cs="Arial"/>
          <w:sz w:val="24"/>
          <w:szCs w:val="24"/>
        </w:rPr>
        <w:t>środków Europejskiego Funduszu Rozwoju Regionalnego w ramach Funduszy Europe</w:t>
      </w:r>
      <w:r w:rsidR="009C587E">
        <w:rPr>
          <w:rFonts w:ascii="Arial" w:hAnsi="Arial" w:cs="Arial"/>
          <w:sz w:val="24"/>
          <w:szCs w:val="24"/>
        </w:rPr>
        <w:t>jskich dla Opolskiego 2021-2027</w:t>
      </w:r>
      <w:r w:rsidR="009C587E">
        <w:rPr>
          <w:rFonts w:ascii="Arial" w:hAnsi="Arial" w:cs="Arial"/>
          <w:sz w:val="24"/>
          <w:szCs w:val="24"/>
          <w:lang w:val="pl-PL"/>
        </w:rPr>
        <w:t>:</w:t>
      </w:r>
      <w:r w:rsidRPr="009C587E">
        <w:rPr>
          <w:rFonts w:ascii="Arial" w:hAnsi="Arial" w:cs="Arial"/>
          <w:sz w:val="24"/>
          <w:szCs w:val="24"/>
        </w:rPr>
        <w:t xml:space="preserve"> </w:t>
      </w:r>
    </w:p>
    <w:p w14:paraId="3DEBA404" w14:textId="0B596F8C" w:rsidR="009C587E" w:rsidRPr="009C587E" w:rsidRDefault="009C587E" w:rsidP="009F1546">
      <w:pPr>
        <w:pStyle w:val="Akapitzlist"/>
        <w:numPr>
          <w:ilvl w:val="0"/>
          <w:numId w:val="34"/>
        </w:num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  <w:r w:rsidRPr="009C587E">
        <w:rPr>
          <w:rFonts w:ascii="Arial" w:hAnsi="Arial" w:cs="Arial"/>
          <w:sz w:val="24"/>
          <w:szCs w:val="24"/>
          <w:lang w:val="pl-PL"/>
        </w:rPr>
        <w:t xml:space="preserve">Budżet </w:t>
      </w:r>
      <w:r w:rsidRPr="009C587E">
        <w:rPr>
          <w:rFonts w:ascii="Arial" w:hAnsi="Arial" w:cs="Arial"/>
          <w:sz w:val="24"/>
          <w:szCs w:val="24"/>
        </w:rPr>
        <w:t>projekt</w:t>
      </w:r>
      <w:r w:rsidRPr="009C587E">
        <w:rPr>
          <w:rFonts w:ascii="Arial" w:hAnsi="Arial" w:cs="Arial"/>
          <w:sz w:val="24"/>
          <w:szCs w:val="24"/>
          <w:lang w:val="pl-PL"/>
        </w:rPr>
        <w:t>u</w:t>
      </w:r>
      <w:r w:rsidRPr="009C587E">
        <w:rPr>
          <w:rFonts w:ascii="Arial" w:hAnsi="Arial" w:cs="Arial"/>
          <w:sz w:val="24"/>
          <w:szCs w:val="24"/>
        </w:rPr>
        <w:t xml:space="preserve"> nr FEOP.03.02-IZ.00-0002/24 „Poprawa dostępności do transportu publicznego poprzez budowę infrastruktury i kampanię </w:t>
      </w:r>
      <w:proofErr w:type="spellStart"/>
      <w:r w:rsidRPr="009C587E">
        <w:rPr>
          <w:rFonts w:ascii="Arial" w:hAnsi="Arial" w:cs="Arial"/>
          <w:sz w:val="24"/>
          <w:szCs w:val="24"/>
        </w:rPr>
        <w:t>informacyjno</w:t>
      </w:r>
      <w:proofErr w:type="spellEnd"/>
      <w:r w:rsidRPr="009C587E">
        <w:rPr>
          <w:rFonts w:ascii="Arial" w:hAnsi="Arial" w:cs="Arial"/>
          <w:sz w:val="24"/>
          <w:szCs w:val="24"/>
        </w:rPr>
        <w:t xml:space="preserve"> – edukacyjną na obszarze Aglomeracji Opolskiej”. </w:t>
      </w:r>
    </w:p>
    <w:p w14:paraId="4F63547B" w14:textId="76F64BF6" w:rsidR="009D1B1C" w:rsidRPr="000A5035" w:rsidRDefault="00777DFA" w:rsidP="009F1546">
      <w:pPr>
        <w:pStyle w:val="Akapitzlist"/>
        <w:numPr>
          <w:ilvl w:val="0"/>
          <w:numId w:val="34"/>
        </w:numPr>
        <w:spacing w:after="0" w:line="36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9C587E">
        <w:rPr>
          <w:rFonts w:ascii="Arial" w:hAnsi="Arial" w:cs="Arial"/>
          <w:sz w:val="24"/>
          <w:szCs w:val="24"/>
        </w:rPr>
        <w:lastRenderedPageBreak/>
        <w:t>budżet projektu nr FEOP.02.03-IZ.00-0027/24, pt.: „</w:t>
      </w:r>
      <w:r w:rsidRPr="009C587E">
        <w:rPr>
          <w:rFonts w:ascii="Arial" w:hAnsi="Arial" w:cs="Arial"/>
          <w:sz w:val="24"/>
          <w:szCs w:val="24"/>
          <w:shd w:val="clear" w:color="auto" w:fill="FFFFFF"/>
        </w:rPr>
        <w:t>Zakup sprzętu do prowadzenia akcji ratowniczych i usuwania skutków zjawisk katastrofalnych w Aglomeracji Opolskiej</w:t>
      </w:r>
      <w:r w:rsidRPr="009C587E">
        <w:rPr>
          <w:rFonts w:ascii="Arial" w:hAnsi="Arial" w:cs="Arial"/>
          <w:sz w:val="24"/>
          <w:szCs w:val="24"/>
        </w:rPr>
        <w:t>”.</w:t>
      </w:r>
    </w:p>
    <w:p w14:paraId="3FA8C63D" w14:textId="77777777" w:rsidR="000A5035" w:rsidRPr="009C587E" w:rsidRDefault="000A5035" w:rsidP="000A5035">
      <w:pPr>
        <w:pStyle w:val="Akapitzlist"/>
        <w:spacing w:after="0" w:line="360" w:lineRule="auto"/>
        <w:ind w:left="1080"/>
        <w:rPr>
          <w:rFonts w:ascii="Arial" w:eastAsia="Times New Roman" w:hAnsi="Arial" w:cs="Arial"/>
          <w:sz w:val="24"/>
          <w:szCs w:val="24"/>
        </w:rPr>
      </w:pPr>
    </w:p>
    <w:p w14:paraId="1ACA7965" w14:textId="77777777" w:rsidR="00C47849" w:rsidRPr="00A268D9" w:rsidRDefault="00ED3976" w:rsidP="00A268D9">
      <w:pPr>
        <w:pStyle w:val="Akapitzlist"/>
        <w:spacing w:after="0" w:line="360" w:lineRule="auto"/>
        <w:ind w:left="0"/>
        <w:jc w:val="center"/>
        <w:rPr>
          <w:rFonts w:ascii="Arial" w:hAnsi="Arial" w:cs="Arial"/>
          <w:b/>
          <w:sz w:val="24"/>
          <w:szCs w:val="24"/>
        </w:rPr>
      </w:pPr>
      <w:r w:rsidRPr="00A268D9">
        <w:rPr>
          <w:rFonts w:ascii="Arial" w:hAnsi="Arial" w:cs="Arial"/>
          <w:b/>
          <w:sz w:val="24"/>
          <w:szCs w:val="24"/>
        </w:rPr>
        <w:t>§ 2</w:t>
      </w:r>
    </w:p>
    <w:p w14:paraId="649FCA91" w14:textId="77777777" w:rsidR="00EE4E1F" w:rsidRPr="00A268D9" w:rsidRDefault="00ED3976" w:rsidP="00A268D9">
      <w:pPr>
        <w:pStyle w:val="Akapitzlist"/>
        <w:spacing w:after="0" w:line="360" w:lineRule="auto"/>
        <w:ind w:left="0"/>
        <w:jc w:val="center"/>
        <w:rPr>
          <w:rFonts w:ascii="Arial" w:hAnsi="Arial" w:cs="Arial"/>
          <w:b/>
          <w:sz w:val="24"/>
          <w:szCs w:val="24"/>
        </w:rPr>
      </w:pPr>
      <w:r w:rsidRPr="00A268D9">
        <w:rPr>
          <w:rFonts w:ascii="Arial" w:hAnsi="Arial" w:cs="Arial"/>
          <w:b/>
          <w:sz w:val="24"/>
          <w:szCs w:val="24"/>
        </w:rPr>
        <w:t>Zasady realizacji przedmiotu umowy</w:t>
      </w:r>
    </w:p>
    <w:p w14:paraId="612B0353" w14:textId="77777777" w:rsidR="00ED3976" w:rsidRPr="00A268D9" w:rsidRDefault="00ED3976" w:rsidP="009F1546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268D9">
        <w:rPr>
          <w:rFonts w:ascii="Arial" w:hAnsi="Arial" w:cs="Arial"/>
          <w:sz w:val="24"/>
          <w:szCs w:val="24"/>
        </w:rPr>
        <w:t>Przedmiot umowy będzie realizowany na zasadach zawartych w opisie przedmiotu zamówienia stanowiącym załącznik nr 1 do niniejszej umowy.</w:t>
      </w:r>
    </w:p>
    <w:p w14:paraId="5F60BEDA" w14:textId="3D538611" w:rsidR="00B55A4C" w:rsidRPr="008C5EC3" w:rsidRDefault="00ED3976" w:rsidP="009F1546">
      <w:pPr>
        <w:numPr>
          <w:ilvl w:val="0"/>
          <w:numId w:val="13"/>
        </w:numPr>
        <w:suppressAutoHyphens w:val="0"/>
        <w:spacing w:line="360" w:lineRule="auto"/>
        <w:jc w:val="both"/>
        <w:rPr>
          <w:rFonts w:ascii="Arial" w:hAnsi="Arial" w:cs="Arial"/>
          <w:sz w:val="24"/>
        </w:rPr>
      </w:pPr>
      <w:r w:rsidRPr="00A268D9">
        <w:rPr>
          <w:rFonts w:ascii="Arial" w:hAnsi="Arial" w:cs="Arial"/>
          <w:sz w:val="24"/>
        </w:rPr>
        <w:t>Do kontaktów w sprawie realizacji przedmiotu niniejszej umowy Strony wyznaczają:</w:t>
      </w:r>
    </w:p>
    <w:p w14:paraId="1D868891" w14:textId="77777777" w:rsidR="00B55A4C" w:rsidRPr="00A268D9" w:rsidRDefault="00ED3976" w:rsidP="009F1546">
      <w:pPr>
        <w:numPr>
          <w:ilvl w:val="0"/>
          <w:numId w:val="17"/>
        </w:numPr>
        <w:suppressAutoHyphens w:val="0"/>
        <w:spacing w:line="360" w:lineRule="auto"/>
        <w:jc w:val="both"/>
        <w:rPr>
          <w:rFonts w:ascii="Arial" w:hAnsi="Arial" w:cs="Arial"/>
          <w:sz w:val="24"/>
          <w:lang w:val="de-DE"/>
        </w:rPr>
      </w:pPr>
      <w:r w:rsidRPr="00A268D9">
        <w:rPr>
          <w:rFonts w:ascii="Arial" w:hAnsi="Arial" w:cs="Arial"/>
          <w:sz w:val="24"/>
        </w:rPr>
        <w:t>po stronie Zamawiającego:</w:t>
      </w:r>
      <w:r w:rsidR="00BD7CB4" w:rsidRPr="00A268D9">
        <w:rPr>
          <w:rFonts w:ascii="Arial" w:hAnsi="Arial" w:cs="Arial"/>
          <w:sz w:val="24"/>
        </w:rPr>
        <w:t xml:space="preserve"> </w:t>
      </w:r>
      <w:r w:rsidR="00161B6B" w:rsidRPr="00A268D9">
        <w:rPr>
          <w:rFonts w:ascii="Arial" w:hAnsi="Arial" w:cs="Arial"/>
          <w:noProof/>
          <w:sz w:val="24"/>
          <w:lang w:eastAsia="pl-PL"/>
        </w:rPr>
        <w:t xml:space="preserve"> </w:t>
      </w:r>
    </w:p>
    <w:p w14:paraId="3484DB1E" w14:textId="651D26F3" w:rsidR="00B55A4C" w:rsidRPr="005319A7" w:rsidRDefault="005319A7" w:rsidP="005319A7">
      <w:pPr>
        <w:pStyle w:val="Akapitzlist"/>
        <w:numPr>
          <w:ilvl w:val="0"/>
          <w:numId w:val="18"/>
        </w:numPr>
        <w:suppressAutoHyphens/>
        <w:autoSpaceDN w:val="0"/>
        <w:spacing w:after="0" w:line="360" w:lineRule="auto"/>
        <w:textAlignment w:val="baseline"/>
        <w:rPr>
          <w:rFonts w:ascii="Arial" w:hAnsi="Arial" w:cs="Arial"/>
          <w:sz w:val="24"/>
          <w:szCs w:val="24"/>
        </w:rPr>
      </w:pPr>
      <w:r w:rsidRPr="005319A7">
        <w:rPr>
          <w:rFonts w:ascii="Arial" w:hAnsi="Arial" w:cs="Arial"/>
          <w:iCs/>
          <w:sz w:val="24"/>
          <w:szCs w:val="24"/>
          <w:lang w:val="pl-PL"/>
        </w:rPr>
        <w:t>……………………….</w:t>
      </w:r>
      <w:r w:rsidR="00B55A4C" w:rsidRPr="005319A7">
        <w:rPr>
          <w:rFonts w:ascii="Arial" w:hAnsi="Arial" w:cs="Arial"/>
          <w:iCs/>
          <w:sz w:val="24"/>
          <w:szCs w:val="24"/>
        </w:rPr>
        <w:t>, e –</w:t>
      </w:r>
      <w:r w:rsidRPr="005319A7">
        <w:rPr>
          <w:rFonts w:ascii="Arial" w:hAnsi="Arial" w:cs="Arial"/>
          <w:sz w:val="24"/>
          <w:szCs w:val="24"/>
        </w:rPr>
        <w:t xml:space="preserve"> mail:</w:t>
      </w:r>
      <w:r w:rsidRPr="005319A7">
        <w:rPr>
          <w:rFonts w:ascii="Arial" w:hAnsi="Arial" w:cs="Arial"/>
          <w:sz w:val="24"/>
          <w:szCs w:val="24"/>
          <w:lang w:val="pl-PL"/>
        </w:rPr>
        <w:t xml:space="preserve"> </w:t>
      </w:r>
      <w:r w:rsidRPr="005319A7">
        <w:rPr>
          <w:rFonts w:ascii="Arial" w:hAnsi="Arial" w:cs="Arial"/>
          <w:sz w:val="24"/>
          <w:szCs w:val="24"/>
        </w:rPr>
        <w:t>…</w:t>
      </w:r>
      <w:r w:rsidRPr="005319A7">
        <w:rPr>
          <w:rFonts w:ascii="Arial" w:hAnsi="Arial" w:cs="Arial"/>
          <w:sz w:val="24"/>
          <w:szCs w:val="24"/>
          <w:lang w:val="pl-PL"/>
        </w:rPr>
        <w:t>……………………………..</w:t>
      </w:r>
      <w:r>
        <w:rPr>
          <w:rFonts w:ascii="Arial" w:hAnsi="Arial" w:cs="Arial"/>
          <w:sz w:val="24"/>
          <w:szCs w:val="24"/>
        </w:rPr>
        <w:t>, tel.</w:t>
      </w:r>
      <w:r w:rsidRPr="005319A7">
        <w:rPr>
          <w:rFonts w:ascii="Arial" w:eastAsia="Times New Roman" w:hAnsi="Arial" w:cs="Arial"/>
          <w:bCs/>
          <w:color w:val="000000"/>
          <w:sz w:val="24"/>
          <w:szCs w:val="24"/>
          <w:lang w:val="pl-PL" w:eastAsia="pl-PL"/>
        </w:rPr>
        <w:t>…………………</w:t>
      </w:r>
      <w:r>
        <w:rPr>
          <w:rFonts w:ascii="Arial" w:eastAsia="Times New Roman" w:hAnsi="Arial" w:cs="Arial"/>
          <w:bCs/>
          <w:color w:val="000000"/>
          <w:sz w:val="24"/>
          <w:szCs w:val="24"/>
          <w:lang w:val="pl-PL" w:eastAsia="pl-PL"/>
        </w:rPr>
        <w:t>….</w:t>
      </w:r>
    </w:p>
    <w:p w14:paraId="67D6EEB4" w14:textId="77777777" w:rsidR="00ED3976" w:rsidRPr="00A268D9" w:rsidRDefault="00ED3976" w:rsidP="005319A7">
      <w:pPr>
        <w:numPr>
          <w:ilvl w:val="0"/>
          <w:numId w:val="17"/>
        </w:numPr>
        <w:suppressAutoHyphens w:val="0"/>
        <w:spacing w:line="360" w:lineRule="auto"/>
        <w:rPr>
          <w:rFonts w:ascii="Arial" w:hAnsi="Arial" w:cs="Arial"/>
          <w:sz w:val="24"/>
        </w:rPr>
      </w:pPr>
      <w:r w:rsidRPr="00A268D9">
        <w:rPr>
          <w:rFonts w:ascii="Arial" w:hAnsi="Arial" w:cs="Arial"/>
          <w:sz w:val="24"/>
        </w:rPr>
        <w:t xml:space="preserve">po stronie Wykonawcy: </w:t>
      </w:r>
    </w:p>
    <w:p w14:paraId="2D3E811A" w14:textId="4F5CF3B6" w:rsidR="00B55A4C" w:rsidRPr="008C5EC3" w:rsidRDefault="00777DFA" w:rsidP="005319A7">
      <w:pPr>
        <w:numPr>
          <w:ilvl w:val="0"/>
          <w:numId w:val="19"/>
        </w:numPr>
        <w:suppressAutoHyphens w:val="0"/>
        <w:spacing w:line="360" w:lineRule="auto"/>
        <w:rPr>
          <w:rFonts w:ascii="Arial" w:hAnsi="Arial" w:cs="Arial"/>
          <w:sz w:val="24"/>
        </w:rPr>
      </w:pPr>
      <w:r w:rsidRPr="008C5EC3">
        <w:rPr>
          <w:rFonts w:ascii="Arial" w:hAnsi="Arial" w:cs="Arial"/>
          <w:spacing w:val="2"/>
          <w:sz w:val="24"/>
        </w:rPr>
        <w:t>……………</w:t>
      </w:r>
      <w:r w:rsidR="008C5EC3" w:rsidRPr="008C5EC3">
        <w:rPr>
          <w:rFonts w:ascii="Arial" w:hAnsi="Arial" w:cs="Arial"/>
          <w:spacing w:val="2"/>
          <w:sz w:val="24"/>
        </w:rPr>
        <w:t>….</w:t>
      </w:r>
      <w:r w:rsidRPr="008C5EC3">
        <w:rPr>
          <w:rFonts w:ascii="Arial" w:hAnsi="Arial" w:cs="Arial"/>
          <w:spacing w:val="2"/>
          <w:sz w:val="24"/>
        </w:rPr>
        <w:t>……………</w:t>
      </w:r>
      <w:r w:rsidR="00B55A4C" w:rsidRPr="008C5EC3">
        <w:rPr>
          <w:rFonts w:ascii="Arial" w:hAnsi="Arial" w:cs="Arial"/>
          <w:spacing w:val="2"/>
          <w:sz w:val="24"/>
        </w:rPr>
        <w:t xml:space="preserve">, e- mail: </w:t>
      </w:r>
      <w:r w:rsidRPr="008C5EC3">
        <w:rPr>
          <w:rStyle w:val="Hipercze"/>
          <w:rFonts w:ascii="Arial" w:hAnsi="Arial" w:cs="Arial"/>
          <w:bCs/>
          <w:color w:val="auto"/>
          <w:sz w:val="24"/>
          <w:u w:val="none"/>
          <w:bdr w:val="none" w:sz="0" w:space="0" w:color="auto" w:frame="1"/>
          <w:lang w:eastAsia="pl-PL"/>
        </w:rPr>
        <w:t>…………………</w:t>
      </w:r>
      <w:r w:rsidR="008C5EC3" w:rsidRPr="008C5EC3">
        <w:rPr>
          <w:rStyle w:val="Hipercze"/>
          <w:rFonts w:ascii="Arial" w:hAnsi="Arial" w:cs="Arial"/>
          <w:bCs/>
          <w:color w:val="auto"/>
          <w:sz w:val="24"/>
          <w:u w:val="none"/>
          <w:bdr w:val="none" w:sz="0" w:space="0" w:color="auto" w:frame="1"/>
          <w:lang w:eastAsia="pl-PL"/>
        </w:rPr>
        <w:t>…..</w:t>
      </w:r>
      <w:r w:rsidRPr="008C5EC3">
        <w:rPr>
          <w:rStyle w:val="Hipercze"/>
          <w:rFonts w:ascii="Arial" w:hAnsi="Arial" w:cs="Arial"/>
          <w:bCs/>
          <w:color w:val="auto"/>
          <w:sz w:val="24"/>
          <w:u w:val="none"/>
          <w:bdr w:val="none" w:sz="0" w:space="0" w:color="auto" w:frame="1"/>
          <w:lang w:eastAsia="pl-PL"/>
        </w:rPr>
        <w:t>….</w:t>
      </w:r>
      <w:r w:rsidR="00B55A4C" w:rsidRPr="008C5EC3">
        <w:rPr>
          <w:rFonts w:ascii="Arial" w:hAnsi="Arial" w:cs="Arial"/>
          <w:bCs/>
          <w:sz w:val="24"/>
          <w:bdr w:val="none" w:sz="0" w:space="0" w:color="auto" w:frame="1"/>
          <w:lang w:eastAsia="pl-PL"/>
        </w:rPr>
        <w:t xml:space="preserve"> </w:t>
      </w:r>
      <w:r w:rsidR="00B55A4C" w:rsidRPr="008C5EC3">
        <w:rPr>
          <w:rFonts w:ascii="Arial" w:hAnsi="Arial" w:cs="Arial"/>
          <w:bCs/>
          <w:color w:val="242424"/>
          <w:sz w:val="24"/>
          <w:bdr w:val="none" w:sz="0" w:space="0" w:color="auto" w:frame="1"/>
          <w:lang w:eastAsia="pl-PL"/>
        </w:rPr>
        <w:t xml:space="preserve">tel.  </w:t>
      </w:r>
      <w:r w:rsidRPr="008C5EC3">
        <w:rPr>
          <w:rFonts w:ascii="Arial" w:hAnsi="Arial" w:cs="Arial"/>
          <w:bCs/>
          <w:color w:val="242424"/>
          <w:sz w:val="24"/>
          <w:bdr w:val="none" w:sz="0" w:space="0" w:color="auto" w:frame="1"/>
          <w:lang w:eastAsia="pl-PL"/>
        </w:rPr>
        <w:t>………………………</w:t>
      </w:r>
    </w:p>
    <w:p w14:paraId="51EB8D26" w14:textId="5B11B5E4" w:rsidR="00ED3976" w:rsidRPr="0037578A" w:rsidRDefault="00ED3976" w:rsidP="009F1546">
      <w:pPr>
        <w:pStyle w:val="Akapitzlist"/>
        <w:numPr>
          <w:ilvl w:val="0"/>
          <w:numId w:val="13"/>
        </w:numPr>
        <w:spacing w:after="160" w:line="360" w:lineRule="auto"/>
        <w:jc w:val="both"/>
        <w:rPr>
          <w:rStyle w:val="st"/>
          <w:rFonts w:ascii="Arial" w:hAnsi="Arial" w:cs="Arial"/>
          <w:sz w:val="24"/>
          <w:szCs w:val="24"/>
        </w:rPr>
      </w:pPr>
      <w:r w:rsidRPr="00A268D9">
        <w:rPr>
          <w:rFonts w:ascii="Arial" w:hAnsi="Arial" w:cs="Arial"/>
          <w:sz w:val="24"/>
          <w:szCs w:val="24"/>
        </w:rPr>
        <w:t>Zmiana osób wskazanych w ust. 2 następuje poprzez pisemne powiadomienie drugiej strony i nie stanowi zmiany treści umowy w rozumieniu §</w:t>
      </w:r>
      <w:r w:rsidR="00EE4E1F" w:rsidRPr="00A268D9">
        <w:rPr>
          <w:rFonts w:ascii="Arial" w:hAnsi="Arial" w:cs="Arial"/>
          <w:sz w:val="24"/>
          <w:szCs w:val="24"/>
          <w:lang w:val="pl-PL"/>
        </w:rPr>
        <w:t xml:space="preserve"> </w:t>
      </w:r>
      <w:r w:rsidR="00930573">
        <w:rPr>
          <w:rStyle w:val="st"/>
          <w:rFonts w:ascii="Arial" w:hAnsi="Arial" w:cs="Arial"/>
          <w:sz w:val="24"/>
          <w:szCs w:val="24"/>
        </w:rPr>
        <w:t>8</w:t>
      </w:r>
      <w:r w:rsidR="00C9004F" w:rsidRPr="00A268D9">
        <w:rPr>
          <w:rStyle w:val="st"/>
          <w:rFonts w:ascii="Arial" w:hAnsi="Arial" w:cs="Arial"/>
          <w:sz w:val="24"/>
          <w:szCs w:val="24"/>
        </w:rPr>
        <w:t xml:space="preserve"> ust. 4</w:t>
      </w:r>
      <w:r w:rsidR="007E4F7E">
        <w:rPr>
          <w:rStyle w:val="st"/>
          <w:rFonts w:ascii="Arial" w:hAnsi="Arial" w:cs="Arial"/>
          <w:sz w:val="24"/>
          <w:szCs w:val="24"/>
          <w:lang w:val="pl-PL"/>
        </w:rPr>
        <w:t>.</w:t>
      </w:r>
    </w:p>
    <w:p w14:paraId="73C5A29F" w14:textId="5E6957C9" w:rsidR="007E4F7E" w:rsidRPr="00A268D9" w:rsidRDefault="007E4F7E" w:rsidP="009F1546">
      <w:pPr>
        <w:pStyle w:val="Akapitzlist"/>
        <w:numPr>
          <w:ilvl w:val="0"/>
          <w:numId w:val="13"/>
        </w:numPr>
        <w:spacing w:after="160" w:line="360" w:lineRule="auto"/>
        <w:jc w:val="both"/>
        <w:rPr>
          <w:rStyle w:val="st"/>
          <w:rFonts w:ascii="Arial" w:hAnsi="Arial" w:cs="Arial"/>
          <w:sz w:val="24"/>
          <w:szCs w:val="24"/>
        </w:rPr>
      </w:pPr>
      <w:r>
        <w:rPr>
          <w:rStyle w:val="st"/>
          <w:rFonts w:ascii="Arial" w:hAnsi="Arial" w:cs="Arial"/>
          <w:sz w:val="24"/>
          <w:szCs w:val="24"/>
          <w:lang w:val="pl-PL"/>
        </w:rPr>
        <w:t>Zmiana dokonana bez wymaganej formy pisemnej jest nieważna.</w:t>
      </w:r>
    </w:p>
    <w:p w14:paraId="23D40812" w14:textId="3A06C6D1" w:rsidR="00EE4E1F" w:rsidRDefault="00142E70" w:rsidP="009F1546">
      <w:pPr>
        <w:pStyle w:val="Akapitzlist"/>
        <w:numPr>
          <w:ilvl w:val="0"/>
          <w:numId w:val="13"/>
        </w:numPr>
        <w:spacing w:after="160" w:line="360" w:lineRule="auto"/>
        <w:jc w:val="both"/>
        <w:rPr>
          <w:rStyle w:val="st"/>
          <w:rFonts w:ascii="Arial" w:hAnsi="Arial" w:cs="Arial"/>
          <w:sz w:val="24"/>
          <w:szCs w:val="24"/>
        </w:rPr>
      </w:pPr>
      <w:r w:rsidRPr="00A268D9">
        <w:rPr>
          <w:rStyle w:val="st"/>
          <w:rFonts w:ascii="Arial" w:hAnsi="Arial" w:cs="Arial"/>
          <w:sz w:val="24"/>
          <w:szCs w:val="24"/>
          <w:lang w:val="pl-PL"/>
        </w:rPr>
        <w:t>Wykonawca nie może powierzyć wykonania przedmiotu umowy podmiotowi trzeciemu.</w:t>
      </w:r>
      <w:bookmarkStart w:id="0" w:name="_GoBack"/>
      <w:bookmarkEnd w:id="0"/>
    </w:p>
    <w:p w14:paraId="31061635" w14:textId="77777777" w:rsidR="008C5EC3" w:rsidRPr="008C5EC3" w:rsidRDefault="008C5EC3" w:rsidP="000A5035">
      <w:pPr>
        <w:pStyle w:val="Akapitzlist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184654C3" w14:textId="77777777" w:rsidR="00ED3976" w:rsidRPr="00A268D9" w:rsidRDefault="00ED3976" w:rsidP="00A268D9">
      <w:pPr>
        <w:pStyle w:val="Akapitzlist"/>
        <w:tabs>
          <w:tab w:val="right" w:pos="709"/>
          <w:tab w:val="left" w:pos="9781"/>
        </w:tabs>
        <w:suppressAutoHyphens/>
        <w:spacing w:after="0" w:line="360" w:lineRule="auto"/>
        <w:ind w:left="0"/>
        <w:jc w:val="center"/>
        <w:rPr>
          <w:rFonts w:ascii="Arial" w:hAnsi="Arial" w:cs="Arial"/>
          <w:b/>
          <w:sz w:val="24"/>
          <w:szCs w:val="24"/>
        </w:rPr>
      </w:pPr>
      <w:r w:rsidRPr="00A268D9">
        <w:rPr>
          <w:rFonts w:ascii="Arial" w:hAnsi="Arial" w:cs="Arial"/>
          <w:b/>
          <w:sz w:val="24"/>
          <w:szCs w:val="24"/>
        </w:rPr>
        <w:t>§ 3</w:t>
      </w:r>
    </w:p>
    <w:p w14:paraId="5D2E757C" w14:textId="77777777" w:rsidR="00ED3976" w:rsidRPr="00A268D9" w:rsidRDefault="00ED3976" w:rsidP="00A268D9">
      <w:pPr>
        <w:spacing w:line="360" w:lineRule="auto"/>
        <w:contextualSpacing/>
        <w:jc w:val="center"/>
        <w:rPr>
          <w:rFonts w:ascii="Arial" w:hAnsi="Arial" w:cs="Arial"/>
          <w:b/>
          <w:sz w:val="24"/>
        </w:rPr>
      </w:pPr>
      <w:r w:rsidRPr="00A268D9">
        <w:rPr>
          <w:rFonts w:ascii="Arial" w:hAnsi="Arial" w:cs="Arial"/>
          <w:b/>
          <w:sz w:val="24"/>
        </w:rPr>
        <w:t>Terminy</w:t>
      </w:r>
    </w:p>
    <w:p w14:paraId="5A5DFC2C" w14:textId="6DD0DAF5" w:rsidR="00ED3976" w:rsidRPr="000A5035" w:rsidRDefault="00ED3976" w:rsidP="009F1546">
      <w:pPr>
        <w:numPr>
          <w:ilvl w:val="0"/>
          <w:numId w:val="3"/>
        </w:numPr>
        <w:spacing w:line="360" w:lineRule="auto"/>
        <w:contextualSpacing/>
        <w:jc w:val="both"/>
        <w:rPr>
          <w:rFonts w:ascii="Arial" w:hAnsi="Arial" w:cs="Arial"/>
          <w:sz w:val="24"/>
        </w:rPr>
      </w:pPr>
      <w:r w:rsidRPr="000A5035">
        <w:rPr>
          <w:rFonts w:ascii="Arial" w:hAnsi="Arial" w:cs="Arial"/>
          <w:sz w:val="24"/>
        </w:rPr>
        <w:t>Wykonawca zobowiązuje się wykonać</w:t>
      </w:r>
      <w:r w:rsidR="00E56A3F">
        <w:rPr>
          <w:rFonts w:ascii="Arial" w:hAnsi="Arial" w:cs="Arial"/>
          <w:sz w:val="24"/>
        </w:rPr>
        <w:t xml:space="preserve"> całość</w:t>
      </w:r>
      <w:r w:rsidRPr="000A5035">
        <w:rPr>
          <w:rFonts w:ascii="Arial" w:hAnsi="Arial" w:cs="Arial"/>
          <w:sz w:val="24"/>
        </w:rPr>
        <w:t xml:space="preserve"> przedmiot</w:t>
      </w:r>
      <w:r w:rsidR="00E56A3F">
        <w:rPr>
          <w:rFonts w:ascii="Arial" w:hAnsi="Arial" w:cs="Arial"/>
          <w:sz w:val="24"/>
        </w:rPr>
        <w:t>u</w:t>
      </w:r>
      <w:r w:rsidRPr="000A5035">
        <w:rPr>
          <w:rFonts w:ascii="Arial" w:hAnsi="Arial" w:cs="Arial"/>
          <w:sz w:val="24"/>
        </w:rPr>
        <w:t xml:space="preserve"> umowy w terminie </w:t>
      </w:r>
      <w:r w:rsidR="00777DFA" w:rsidRPr="000A5035">
        <w:rPr>
          <w:rFonts w:ascii="Arial" w:hAnsi="Arial" w:cs="Arial"/>
          <w:sz w:val="24"/>
        </w:rPr>
        <w:t>do 1</w:t>
      </w:r>
      <w:r w:rsidR="00930573" w:rsidRPr="000A5035">
        <w:rPr>
          <w:rFonts w:ascii="Arial" w:hAnsi="Arial" w:cs="Arial"/>
          <w:sz w:val="24"/>
        </w:rPr>
        <w:t>4</w:t>
      </w:r>
      <w:r w:rsidR="00777DFA" w:rsidRPr="000A5035">
        <w:rPr>
          <w:rFonts w:ascii="Arial" w:hAnsi="Arial" w:cs="Arial"/>
          <w:sz w:val="24"/>
        </w:rPr>
        <w:t xml:space="preserve"> dni </w:t>
      </w:r>
      <w:r w:rsidR="00930573" w:rsidRPr="000A5035">
        <w:rPr>
          <w:rFonts w:ascii="Arial" w:hAnsi="Arial" w:cs="Arial"/>
          <w:sz w:val="24"/>
        </w:rPr>
        <w:t>kalendarzowych</w:t>
      </w:r>
      <w:r w:rsidR="00777DFA" w:rsidRPr="000A5035">
        <w:rPr>
          <w:rFonts w:ascii="Arial" w:hAnsi="Arial" w:cs="Arial"/>
          <w:sz w:val="24"/>
        </w:rPr>
        <w:t xml:space="preserve"> od dnia podpisania umowy.</w:t>
      </w:r>
    </w:p>
    <w:p w14:paraId="6D34CB49" w14:textId="3E65A298" w:rsidR="00A22296" w:rsidRPr="000A5035" w:rsidRDefault="00A22296" w:rsidP="009F1546">
      <w:pPr>
        <w:numPr>
          <w:ilvl w:val="0"/>
          <w:numId w:val="3"/>
        </w:numPr>
        <w:spacing w:line="360" w:lineRule="auto"/>
        <w:contextualSpacing/>
        <w:jc w:val="both"/>
        <w:rPr>
          <w:rFonts w:ascii="Arial" w:hAnsi="Arial" w:cs="Arial"/>
          <w:sz w:val="24"/>
        </w:rPr>
      </w:pPr>
      <w:r w:rsidRPr="000A5035">
        <w:rPr>
          <w:rFonts w:ascii="Arial" w:hAnsi="Arial" w:cs="Arial"/>
          <w:sz w:val="24"/>
        </w:rPr>
        <w:t>Realizacja przedmiotu umowy obejmuje następujące etapy:</w:t>
      </w:r>
    </w:p>
    <w:p w14:paraId="2A1888A2" w14:textId="5C1B7B5B" w:rsidR="00A22296" w:rsidRPr="000A5035" w:rsidRDefault="00A22296" w:rsidP="009F1546">
      <w:pPr>
        <w:spacing w:line="360" w:lineRule="auto"/>
        <w:ind w:left="720"/>
        <w:contextualSpacing/>
        <w:jc w:val="both"/>
        <w:rPr>
          <w:rFonts w:ascii="Arial" w:hAnsi="Arial" w:cs="Arial"/>
          <w:sz w:val="24"/>
        </w:rPr>
      </w:pPr>
      <w:r w:rsidRPr="000A5035">
        <w:rPr>
          <w:rFonts w:ascii="Arial" w:hAnsi="Arial" w:cs="Arial"/>
          <w:sz w:val="24"/>
        </w:rPr>
        <w:t>1) w terminie do 3 dni kalendarzowych od dnia podpisania umowy – przedstawienie Zamawiającemu projektów graficznych w formie elektronicznej;</w:t>
      </w:r>
    </w:p>
    <w:p w14:paraId="19DE3932" w14:textId="4D2A2C6B" w:rsidR="00A22296" w:rsidRPr="000A5035" w:rsidRDefault="00A22296" w:rsidP="009F1546">
      <w:pPr>
        <w:spacing w:line="360" w:lineRule="auto"/>
        <w:ind w:left="720"/>
        <w:contextualSpacing/>
        <w:jc w:val="both"/>
        <w:rPr>
          <w:rFonts w:ascii="Arial" w:hAnsi="Arial" w:cs="Arial"/>
          <w:sz w:val="24"/>
        </w:rPr>
      </w:pPr>
      <w:r w:rsidRPr="000A5035">
        <w:rPr>
          <w:rFonts w:ascii="Arial" w:hAnsi="Arial" w:cs="Arial"/>
          <w:sz w:val="24"/>
        </w:rPr>
        <w:t>2) w terminie do 3 dni kalendarzowych od dnia otrzymania projektów – zgłoszenie przez Zamawiającego ewentualnych uwag do projektów drogą elektroniczną;</w:t>
      </w:r>
    </w:p>
    <w:p w14:paraId="56F21784" w14:textId="4D9C3D54" w:rsidR="00A22296" w:rsidRPr="000A5035" w:rsidRDefault="00A22296" w:rsidP="009F1546">
      <w:pPr>
        <w:spacing w:line="360" w:lineRule="auto"/>
        <w:ind w:left="720"/>
        <w:contextualSpacing/>
        <w:jc w:val="both"/>
        <w:rPr>
          <w:rFonts w:ascii="Arial" w:hAnsi="Arial" w:cs="Arial"/>
          <w:sz w:val="24"/>
        </w:rPr>
      </w:pPr>
      <w:r w:rsidRPr="000A5035">
        <w:rPr>
          <w:rFonts w:ascii="Arial" w:hAnsi="Arial" w:cs="Arial"/>
          <w:sz w:val="24"/>
        </w:rPr>
        <w:t>3) w terminie do 3 dni kalendarzowych od dnia otrzymania uwag – wprowadzenie przez Wykonawcę zgłoszonych uwag oraz ponowne przekazanie projektów do akceptacji;</w:t>
      </w:r>
    </w:p>
    <w:p w14:paraId="3E934CF2" w14:textId="77777777" w:rsidR="00F65202" w:rsidRDefault="00A22296" w:rsidP="009F1546">
      <w:pPr>
        <w:spacing w:line="360" w:lineRule="auto"/>
        <w:ind w:left="720"/>
        <w:contextualSpacing/>
        <w:jc w:val="both"/>
        <w:rPr>
          <w:rFonts w:ascii="Arial" w:hAnsi="Arial" w:cs="Arial"/>
          <w:sz w:val="24"/>
        </w:rPr>
      </w:pPr>
      <w:r w:rsidRPr="000A5035">
        <w:rPr>
          <w:rFonts w:ascii="Arial" w:hAnsi="Arial" w:cs="Arial"/>
          <w:sz w:val="24"/>
        </w:rPr>
        <w:lastRenderedPageBreak/>
        <w:t xml:space="preserve">4) po ostatecznej akceptacji projektów przez Zamawiającego – wykonanie, produkcja oraz dostawa przedmiotu umowy </w:t>
      </w:r>
      <w:r w:rsidR="000A5035">
        <w:rPr>
          <w:rFonts w:ascii="Arial" w:hAnsi="Arial" w:cs="Arial"/>
          <w:sz w:val="24"/>
        </w:rPr>
        <w:t xml:space="preserve">przez Wykonawcę </w:t>
      </w:r>
      <w:r w:rsidR="000A5035" w:rsidRPr="000A5035">
        <w:rPr>
          <w:rFonts w:ascii="Arial" w:hAnsi="Arial" w:cs="Arial"/>
          <w:sz w:val="24"/>
        </w:rPr>
        <w:t>nastąpi nie później niż w terminie, o którym mowa w ust. 1.</w:t>
      </w:r>
    </w:p>
    <w:p w14:paraId="6036FB27" w14:textId="77777777" w:rsidR="00F65202" w:rsidRPr="00F65202" w:rsidRDefault="00F65202" w:rsidP="009F1546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24"/>
          <w:lang w:eastAsia="ar-SA"/>
        </w:rPr>
      </w:pPr>
      <w:r w:rsidRPr="00F65202">
        <w:rPr>
          <w:rFonts w:ascii="Arial" w:hAnsi="Arial" w:cs="Arial"/>
          <w:sz w:val="24"/>
          <w:lang w:eastAsia="pl-PL"/>
        </w:rPr>
        <w:t>Przedmiot umowy obejmuje dwa odrębne elementy (</w:t>
      </w:r>
      <w:proofErr w:type="spellStart"/>
      <w:r w:rsidRPr="00F65202">
        <w:rPr>
          <w:rFonts w:ascii="Arial" w:hAnsi="Arial" w:cs="Arial"/>
          <w:sz w:val="24"/>
          <w:lang w:eastAsia="pl-PL"/>
        </w:rPr>
        <w:t>roll-upy</w:t>
      </w:r>
      <w:proofErr w:type="spellEnd"/>
      <w:r w:rsidRPr="00F65202">
        <w:rPr>
          <w:rFonts w:ascii="Arial" w:hAnsi="Arial" w:cs="Arial"/>
          <w:sz w:val="24"/>
          <w:lang w:eastAsia="pl-PL"/>
        </w:rPr>
        <w:t>), przypisane do projektów wskazanych w § 1 ust. 2, które podlegają odrębnemu rozliczeniu finansowemu, jednak stanowią jedno świadczenie w rozumieniu niniejszej umowy.</w:t>
      </w:r>
    </w:p>
    <w:p w14:paraId="15D9D116" w14:textId="1DD748AB" w:rsidR="00F65202" w:rsidRPr="00F65202" w:rsidRDefault="00F65202" w:rsidP="009F1546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  <w:sz w:val="24"/>
        </w:rPr>
      </w:pPr>
      <w:r w:rsidRPr="00F65202">
        <w:rPr>
          <w:rFonts w:ascii="Arial" w:hAnsi="Arial" w:cs="Arial"/>
          <w:sz w:val="24"/>
          <w:lang w:eastAsia="pl-PL"/>
        </w:rPr>
        <w:t>Odbiór przedmiotu umowy następuje po wykonaniu całości przedmiotu umowy, poprzez podpisanie dwóch protokołów należytego wykonania – odrębnie dla każdego z elementów, o których mowa w ust. 3.</w:t>
      </w:r>
    </w:p>
    <w:p w14:paraId="3229532D" w14:textId="62B9209B" w:rsidR="00A619DE" w:rsidRPr="002F581F" w:rsidRDefault="002F581F" w:rsidP="009F1546">
      <w:pPr>
        <w:numPr>
          <w:ilvl w:val="0"/>
          <w:numId w:val="3"/>
        </w:numPr>
        <w:spacing w:line="360" w:lineRule="auto"/>
        <w:contextualSpacing/>
        <w:jc w:val="both"/>
        <w:rPr>
          <w:rFonts w:ascii="Arial" w:hAnsi="Arial" w:cs="Arial"/>
          <w:sz w:val="24"/>
        </w:rPr>
      </w:pPr>
      <w:r w:rsidRPr="002F581F">
        <w:rPr>
          <w:rFonts w:ascii="Arial" w:hAnsi="Arial" w:cs="Arial"/>
          <w:sz w:val="24"/>
        </w:rPr>
        <w:t>Za termin realizacji umowy uznaje się dzień podpisania protokołów, o których mowa w ust. 4.</w:t>
      </w:r>
      <w:r w:rsidR="00A619DE" w:rsidRPr="002F581F">
        <w:rPr>
          <w:rFonts w:ascii="Arial" w:hAnsi="Arial" w:cs="Arial"/>
          <w:sz w:val="24"/>
        </w:rPr>
        <w:t xml:space="preserve"> </w:t>
      </w:r>
    </w:p>
    <w:p w14:paraId="7668A449" w14:textId="72568970" w:rsidR="00ED3976" w:rsidRPr="00A268D9" w:rsidRDefault="00ED3976" w:rsidP="009F1546">
      <w:pPr>
        <w:numPr>
          <w:ilvl w:val="0"/>
          <w:numId w:val="3"/>
        </w:numPr>
        <w:spacing w:line="360" w:lineRule="auto"/>
        <w:contextualSpacing/>
        <w:jc w:val="both"/>
        <w:rPr>
          <w:rFonts w:ascii="Arial" w:hAnsi="Arial" w:cs="Arial"/>
          <w:sz w:val="24"/>
        </w:rPr>
      </w:pPr>
      <w:r w:rsidRPr="00A268D9">
        <w:rPr>
          <w:rFonts w:ascii="Arial" w:hAnsi="Arial" w:cs="Arial"/>
          <w:sz w:val="24"/>
        </w:rPr>
        <w:t>Zamawiający przekaże Wykonawcy</w:t>
      </w:r>
      <w:r w:rsidR="00A268D9" w:rsidRPr="00A268D9">
        <w:rPr>
          <w:rFonts w:ascii="Arial" w:hAnsi="Arial" w:cs="Arial"/>
          <w:sz w:val="24"/>
        </w:rPr>
        <w:t xml:space="preserve"> wszelkie niezbędne logotypy, znaki programu, wzór </w:t>
      </w:r>
      <w:proofErr w:type="spellStart"/>
      <w:r w:rsidR="00930573">
        <w:rPr>
          <w:rFonts w:ascii="Arial" w:hAnsi="Arial" w:cs="Arial"/>
          <w:sz w:val="24"/>
        </w:rPr>
        <w:t>roll-upa</w:t>
      </w:r>
      <w:proofErr w:type="spellEnd"/>
      <w:r w:rsidR="00B459CC" w:rsidRPr="00A268D9">
        <w:rPr>
          <w:rFonts w:ascii="Arial" w:hAnsi="Arial" w:cs="Arial"/>
          <w:sz w:val="24"/>
        </w:rPr>
        <w:t xml:space="preserve"> </w:t>
      </w:r>
      <w:r w:rsidRPr="00A268D9">
        <w:rPr>
          <w:rFonts w:ascii="Arial" w:hAnsi="Arial" w:cs="Arial"/>
          <w:sz w:val="24"/>
        </w:rPr>
        <w:t xml:space="preserve">drogą elektroniczną </w:t>
      </w:r>
      <w:r w:rsidR="00A268D9" w:rsidRPr="00A268D9">
        <w:rPr>
          <w:rFonts w:ascii="Arial" w:hAnsi="Arial" w:cs="Arial"/>
          <w:sz w:val="24"/>
        </w:rPr>
        <w:t>niezwłocznie po podpisaniu</w:t>
      </w:r>
      <w:r w:rsidRPr="00A268D9">
        <w:rPr>
          <w:rFonts w:ascii="Arial" w:hAnsi="Arial" w:cs="Arial"/>
          <w:sz w:val="24"/>
        </w:rPr>
        <w:t xml:space="preserve"> niniejszej umowy.   </w:t>
      </w:r>
    </w:p>
    <w:p w14:paraId="2773748A" w14:textId="77777777" w:rsidR="00ED3976" w:rsidRPr="00A268D9" w:rsidRDefault="00ED3976" w:rsidP="009F1546">
      <w:pPr>
        <w:numPr>
          <w:ilvl w:val="0"/>
          <w:numId w:val="3"/>
        </w:numPr>
        <w:spacing w:line="360" w:lineRule="auto"/>
        <w:contextualSpacing/>
        <w:jc w:val="both"/>
        <w:rPr>
          <w:rFonts w:ascii="Arial" w:hAnsi="Arial" w:cs="Arial"/>
          <w:sz w:val="24"/>
        </w:rPr>
      </w:pPr>
      <w:r w:rsidRPr="00A268D9">
        <w:rPr>
          <w:rFonts w:ascii="Arial" w:hAnsi="Arial" w:cs="Arial"/>
          <w:sz w:val="24"/>
        </w:rPr>
        <w:t>Strony zobowiązują się do wzajemnego i niezwłocznego powiadamiania na piśmie o zaistniałych przeszkodach w wypełnianiu wzajemnych zobowiązań w trakcie wykonywania przedmiotu umowy.</w:t>
      </w:r>
    </w:p>
    <w:p w14:paraId="134A9AE4" w14:textId="77777777" w:rsidR="00EE4E1F" w:rsidRPr="00A268D9" w:rsidRDefault="00EE4E1F" w:rsidP="00A268D9">
      <w:pPr>
        <w:spacing w:line="360" w:lineRule="auto"/>
        <w:ind w:left="720"/>
        <w:contextualSpacing/>
        <w:jc w:val="both"/>
        <w:rPr>
          <w:rFonts w:ascii="Arial" w:hAnsi="Arial" w:cs="Arial"/>
          <w:sz w:val="24"/>
        </w:rPr>
      </w:pPr>
    </w:p>
    <w:p w14:paraId="3024DE9E" w14:textId="77777777" w:rsidR="00C47849" w:rsidRPr="00A268D9" w:rsidRDefault="00ED3976" w:rsidP="00A268D9">
      <w:pPr>
        <w:tabs>
          <w:tab w:val="left" w:pos="1134"/>
        </w:tabs>
        <w:spacing w:line="360" w:lineRule="auto"/>
        <w:jc w:val="center"/>
        <w:rPr>
          <w:rStyle w:val="st"/>
          <w:rFonts w:ascii="Arial" w:hAnsi="Arial" w:cs="Arial"/>
          <w:b/>
          <w:sz w:val="24"/>
        </w:rPr>
      </w:pPr>
      <w:r w:rsidRPr="00A268D9">
        <w:rPr>
          <w:rStyle w:val="st"/>
          <w:rFonts w:ascii="Arial" w:hAnsi="Arial" w:cs="Arial"/>
          <w:b/>
          <w:sz w:val="24"/>
        </w:rPr>
        <w:t>§ 4</w:t>
      </w:r>
    </w:p>
    <w:p w14:paraId="117D194F" w14:textId="77777777" w:rsidR="00ED3976" w:rsidRPr="00A268D9" w:rsidRDefault="00ED3976" w:rsidP="00A268D9">
      <w:pPr>
        <w:tabs>
          <w:tab w:val="left" w:pos="1134"/>
        </w:tabs>
        <w:spacing w:line="360" w:lineRule="auto"/>
        <w:jc w:val="center"/>
        <w:rPr>
          <w:rStyle w:val="st"/>
          <w:rFonts w:ascii="Arial" w:hAnsi="Arial" w:cs="Arial"/>
          <w:b/>
          <w:sz w:val="24"/>
        </w:rPr>
      </w:pPr>
      <w:r w:rsidRPr="00A268D9">
        <w:rPr>
          <w:rStyle w:val="st"/>
          <w:rFonts w:ascii="Arial" w:hAnsi="Arial" w:cs="Arial"/>
          <w:b/>
          <w:sz w:val="24"/>
        </w:rPr>
        <w:t>Wynagrodzenie Wykonawcy</w:t>
      </w:r>
    </w:p>
    <w:p w14:paraId="0740B13D" w14:textId="7CE37622" w:rsidR="00EB3E21" w:rsidRPr="00A268D9" w:rsidRDefault="00ED3976" w:rsidP="009F1546">
      <w:pPr>
        <w:pStyle w:val="Akapitzlist"/>
        <w:numPr>
          <w:ilvl w:val="0"/>
          <w:numId w:val="2"/>
        </w:numPr>
        <w:tabs>
          <w:tab w:val="clear" w:pos="975"/>
          <w:tab w:val="num" w:pos="567"/>
        </w:tabs>
        <w:spacing w:after="0" w:line="360" w:lineRule="auto"/>
        <w:ind w:left="567" w:right="-142" w:hanging="425"/>
        <w:jc w:val="both"/>
        <w:rPr>
          <w:rStyle w:val="st"/>
          <w:rFonts w:ascii="Arial" w:hAnsi="Arial" w:cs="Arial"/>
          <w:sz w:val="24"/>
          <w:szCs w:val="24"/>
        </w:rPr>
      </w:pPr>
      <w:r w:rsidRPr="00A268D9">
        <w:rPr>
          <w:rFonts w:ascii="Arial" w:hAnsi="Arial" w:cs="Arial"/>
          <w:sz w:val="24"/>
          <w:szCs w:val="24"/>
        </w:rPr>
        <w:t>Strony uzgadniają, że za wykonanie przedmiotu umowy, o którym mowa w §</w:t>
      </w:r>
      <w:r w:rsidR="00712840" w:rsidRPr="00A268D9">
        <w:rPr>
          <w:rFonts w:ascii="Arial" w:hAnsi="Arial" w:cs="Arial"/>
          <w:sz w:val="24"/>
          <w:szCs w:val="24"/>
          <w:lang w:val="pl-PL"/>
        </w:rPr>
        <w:t xml:space="preserve"> </w:t>
      </w:r>
      <w:r w:rsidRPr="00A268D9">
        <w:rPr>
          <w:rFonts w:ascii="Arial" w:hAnsi="Arial" w:cs="Arial"/>
          <w:sz w:val="24"/>
          <w:szCs w:val="24"/>
        </w:rPr>
        <w:t>1</w:t>
      </w:r>
      <w:r w:rsidR="00712840" w:rsidRPr="00A268D9">
        <w:rPr>
          <w:rFonts w:ascii="Arial" w:hAnsi="Arial" w:cs="Arial"/>
          <w:sz w:val="24"/>
          <w:szCs w:val="24"/>
          <w:lang w:val="pl-PL"/>
        </w:rPr>
        <w:t xml:space="preserve"> ust. 1</w:t>
      </w:r>
      <w:r w:rsidRPr="00A268D9">
        <w:rPr>
          <w:rFonts w:ascii="Arial" w:hAnsi="Arial" w:cs="Arial"/>
          <w:sz w:val="24"/>
          <w:szCs w:val="24"/>
        </w:rPr>
        <w:t xml:space="preserve">, Wykonawca </w:t>
      </w:r>
      <w:r w:rsidRPr="00A268D9">
        <w:rPr>
          <w:rStyle w:val="st"/>
          <w:rFonts w:ascii="Arial" w:hAnsi="Arial" w:cs="Arial"/>
          <w:sz w:val="24"/>
          <w:szCs w:val="24"/>
        </w:rPr>
        <w:t xml:space="preserve">otrzyma kwotę wynagrodzenia </w:t>
      </w:r>
      <w:r w:rsidR="00C9004F" w:rsidRPr="00A268D9">
        <w:rPr>
          <w:rStyle w:val="st"/>
          <w:rFonts w:ascii="Arial" w:hAnsi="Arial" w:cs="Arial"/>
          <w:sz w:val="24"/>
          <w:szCs w:val="24"/>
          <w:lang w:val="pl-PL"/>
        </w:rPr>
        <w:t>w wysokości</w:t>
      </w:r>
      <w:r w:rsidR="00EB3E21" w:rsidRPr="00A268D9">
        <w:rPr>
          <w:rStyle w:val="st"/>
          <w:rFonts w:ascii="Arial" w:hAnsi="Arial" w:cs="Arial"/>
          <w:sz w:val="24"/>
          <w:szCs w:val="24"/>
          <w:lang w:val="pl-PL"/>
        </w:rPr>
        <w:t>:</w:t>
      </w:r>
    </w:p>
    <w:p w14:paraId="30F26FDB" w14:textId="07736776" w:rsidR="00EB3E21" w:rsidRPr="008C5EC3" w:rsidRDefault="00F3095B" w:rsidP="009F1546">
      <w:pPr>
        <w:numPr>
          <w:ilvl w:val="0"/>
          <w:numId w:val="15"/>
        </w:numPr>
        <w:spacing w:line="360" w:lineRule="auto"/>
        <w:ind w:left="1276"/>
        <w:jc w:val="both"/>
        <w:rPr>
          <w:rFonts w:ascii="Arial" w:hAnsi="Arial" w:cs="Arial"/>
          <w:bCs/>
          <w:sz w:val="24"/>
        </w:rPr>
      </w:pPr>
      <w:r w:rsidRPr="008C5EC3">
        <w:rPr>
          <w:rFonts w:ascii="Arial" w:hAnsi="Arial" w:cs="Arial"/>
          <w:bCs/>
          <w:sz w:val="24"/>
        </w:rPr>
        <w:t>b</w:t>
      </w:r>
      <w:r w:rsidR="00EB3E21" w:rsidRPr="008C5EC3">
        <w:rPr>
          <w:rFonts w:ascii="Arial" w:hAnsi="Arial" w:cs="Arial"/>
          <w:bCs/>
          <w:sz w:val="24"/>
        </w:rPr>
        <w:t>rutto</w:t>
      </w:r>
      <w:r w:rsidRPr="008C5EC3">
        <w:rPr>
          <w:rFonts w:ascii="Arial" w:hAnsi="Arial" w:cs="Arial"/>
          <w:bCs/>
          <w:sz w:val="24"/>
        </w:rPr>
        <w:t>:</w:t>
      </w:r>
      <w:r w:rsidR="00EB3E21" w:rsidRPr="008C5EC3">
        <w:rPr>
          <w:rFonts w:ascii="Arial" w:hAnsi="Arial" w:cs="Arial"/>
          <w:bCs/>
          <w:sz w:val="24"/>
        </w:rPr>
        <w:t xml:space="preserve"> </w:t>
      </w:r>
      <w:r w:rsidR="00A268D9" w:rsidRPr="008C5EC3">
        <w:rPr>
          <w:rFonts w:ascii="Arial" w:hAnsi="Arial" w:cs="Arial"/>
          <w:bCs/>
          <w:sz w:val="24"/>
        </w:rPr>
        <w:t>……………….</w:t>
      </w:r>
      <w:r w:rsidR="008C5EC3">
        <w:rPr>
          <w:rFonts w:ascii="Arial" w:hAnsi="Arial" w:cs="Arial"/>
          <w:bCs/>
          <w:sz w:val="24"/>
        </w:rPr>
        <w:t>.</w:t>
      </w:r>
      <w:r w:rsidR="00CD701E" w:rsidRPr="008C5EC3">
        <w:rPr>
          <w:rFonts w:ascii="Arial" w:hAnsi="Arial" w:cs="Arial"/>
          <w:bCs/>
          <w:sz w:val="24"/>
        </w:rPr>
        <w:t xml:space="preserve"> zł </w:t>
      </w:r>
      <w:r w:rsidR="006C2CB8" w:rsidRPr="008C5EC3">
        <w:rPr>
          <w:rFonts w:ascii="Arial" w:hAnsi="Arial" w:cs="Arial"/>
          <w:bCs/>
          <w:sz w:val="24"/>
        </w:rPr>
        <w:t>(</w:t>
      </w:r>
      <w:r w:rsidR="006C2CB8">
        <w:rPr>
          <w:rFonts w:ascii="Arial" w:hAnsi="Arial" w:cs="Arial"/>
          <w:bCs/>
          <w:sz w:val="24"/>
        </w:rPr>
        <w:t>słownie: …...</w:t>
      </w:r>
      <w:r w:rsidR="006C2CB8" w:rsidRPr="008C5EC3">
        <w:rPr>
          <w:rFonts w:ascii="Arial" w:hAnsi="Arial" w:cs="Arial"/>
          <w:bCs/>
          <w:sz w:val="24"/>
        </w:rPr>
        <w:t>…………………………</w:t>
      </w:r>
      <w:r w:rsidR="00A268D9" w:rsidRPr="008C5EC3">
        <w:rPr>
          <w:rFonts w:ascii="Arial" w:hAnsi="Arial" w:cs="Arial"/>
          <w:bCs/>
          <w:sz w:val="24"/>
        </w:rPr>
        <w:t>złotych i …..</w:t>
      </w:r>
      <w:r w:rsidR="00930573">
        <w:rPr>
          <w:rFonts w:ascii="Arial" w:hAnsi="Arial" w:cs="Arial"/>
          <w:bCs/>
          <w:sz w:val="24"/>
        </w:rPr>
        <w:t xml:space="preserve">/100), </w:t>
      </w:r>
      <w:r w:rsidR="004C394B">
        <w:rPr>
          <w:rFonts w:ascii="Arial" w:hAnsi="Arial" w:cs="Arial"/>
          <w:sz w:val="24"/>
        </w:rPr>
        <w:t>b</w:t>
      </w:r>
      <w:r w:rsidR="00930573" w:rsidRPr="009C587E">
        <w:rPr>
          <w:rFonts w:ascii="Arial" w:hAnsi="Arial" w:cs="Arial"/>
          <w:sz w:val="24"/>
        </w:rPr>
        <w:t>udżet projektu nr FEOP.03.02-IZ.00-0002/24</w:t>
      </w:r>
      <w:r w:rsidR="00AA2A6A">
        <w:rPr>
          <w:rFonts w:ascii="Arial" w:hAnsi="Arial" w:cs="Arial"/>
          <w:sz w:val="24"/>
        </w:rPr>
        <w:t>,</w:t>
      </w:r>
    </w:p>
    <w:p w14:paraId="5FBA0058" w14:textId="0821E8E2" w:rsidR="00B55A4C" w:rsidRPr="009F1546" w:rsidRDefault="00930573" w:rsidP="009F1546">
      <w:pPr>
        <w:numPr>
          <w:ilvl w:val="0"/>
          <w:numId w:val="15"/>
        </w:numPr>
        <w:spacing w:line="360" w:lineRule="auto"/>
        <w:ind w:left="1276"/>
        <w:jc w:val="both"/>
        <w:rPr>
          <w:rFonts w:ascii="Arial" w:hAnsi="Arial" w:cs="Arial"/>
          <w:bCs/>
          <w:sz w:val="24"/>
        </w:rPr>
      </w:pPr>
      <w:r w:rsidRPr="008C5EC3">
        <w:rPr>
          <w:rFonts w:ascii="Arial" w:hAnsi="Arial" w:cs="Arial"/>
          <w:bCs/>
          <w:sz w:val="24"/>
        </w:rPr>
        <w:t>brutto: ……………….</w:t>
      </w:r>
      <w:r>
        <w:rPr>
          <w:rFonts w:ascii="Arial" w:hAnsi="Arial" w:cs="Arial"/>
          <w:bCs/>
          <w:sz w:val="24"/>
        </w:rPr>
        <w:t>.</w:t>
      </w:r>
      <w:r w:rsidRPr="008C5EC3">
        <w:rPr>
          <w:rFonts w:ascii="Arial" w:hAnsi="Arial" w:cs="Arial"/>
          <w:bCs/>
          <w:sz w:val="24"/>
        </w:rPr>
        <w:t xml:space="preserve"> zł (</w:t>
      </w:r>
      <w:r>
        <w:rPr>
          <w:rFonts w:ascii="Arial" w:hAnsi="Arial" w:cs="Arial"/>
          <w:bCs/>
          <w:sz w:val="24"/>
        </w:rPr>
        <w:t>słownie: …...</w:t>
      </w:r>
      <w:r w:rsidRPr="008C5EC3">
        <w:rPr>
          <w:rFonts w:ascii="Arial" w:hAnsi="Arial" w:cs="Arial"/>
          <w:bCs/>
          <w:sz w:val="24"/>
        </w:rPr>
        <w:t>…………………………złotych i …..</w:t>
      </w:r>
      <w:r w:rsidR="004C394B">
        <w:rPr>
          <w:rFonts w:ascii="Arial" w:hAnsi="Arial" w:cs="Arial"/>
          <w:bCs/>
          <w:sz w:val="24"/>
        </w:rPr>
        <w:t>/100),</w:t>
      </w:r>
      <w:r w:rsidR="004C394B" w:rsidRPr="004C394B">
        <w:rPr>
          <w:rFonts w:ascii="Arial" w:hAnsi="Arial" w:cs="Arial"/>
          <w:sz w:val="24"/>
        </w:rPr>
        <w:t xml:space="preserve"> </w:t>
      </w:r>
      <w:r w:rsidR="004C394B">
        <w:rPr>
          <w:rFonts w:ascii="Arial" w:hAnsi="Arial" w:cs="Arial"/>
          <w:sz w:val="24"/>
        </w:rPr>
        <w:t xml:space="preserve">budżet projektu </w:t>
      </w:r>
      <w:r w:rsidR="00AA2A6A">
        <w:rPr>
          <w:rFonts w:ascii="Arial" w:hAnsi="Arial" w:cs="Arial"/>
          <w:sz w:val="24"/>
        </w:rPr>
        <w:t xml:space="preserve">nr </w:t>
      </w:r>
      <w:r w:rsidR="004C394B" w:rsidRPr="009C587E">
        <w:rPr>
          <w:rFonts w:ascii="Arial" w:hAnsi="Arial" w:cs="Arial"/>
          <w:sz w:val="24"/>
        </w:rPr>
        <w:t>FEOP.02.03-IZ.00-0027/24</w:t>
      </w:r>
      <w:r w:rsidR="004C394B">
        <w:rPr>
          <w:rFonts w:ascii="Arial" w:hAnsi="Arial" w:cs="Arial"/>
          <w:sz w:val="24"/>
        </w:rPr>
        <w:t>.</w:t>
      </w:r>
      <w:r w:rsidR="004C394B">
        <w:rPr>
          <w:rFonts w:ascii="Arial" w:hAnsi="Arial" w:cs="Arial"/>
          <w:bCs/>
          <w:sz w:val="24"/>
        </w:rPr>
        <w:t xml:space="preserve"> </w:t>
      </w:r>
    </w:p>
    <w:p w14:paraId="34AFBECE" w14:textId="77777777" w:rsidR="00496FBD" w:rsidRDefault="00ED3976" w:rsidP="009F1546">
      <w:pPr>
        <w:pStyle w:val="Akapitzlist"/>
        <w:numPr>
          <w:ilvl w:val="0"/>
          <w:numId w:val="2"/>
        </w:numPr>
        <w:tabs>
          <w:tab w:val="clear" w:pos="975"/>
          <w:tab w:val="num" w:pos="567"/>
        </w:tabs>
        <w:spacing w:after="0" w:line="360" w:lineRule="auto"/>
        <w:ind w:left="567" w:right="-142" w:hanging="425"/>
        <w:jc w:val="both"/>
        <w:rPr>
          <w:rFonts w:ascii="Arial" w:hAnsi="Arial" w:cs="Arial"/>
          <w:sz w:val="24"/>
          <w:szCs w:val="24"/>
        </w:rPr>
      </w:pPr>
      <w:r w:rsidRPr="00A268D9">
        <w:rPr>
          <w:rFonts w:ascii="Arial" w:hAnsi="Arial" w:cs="Arial"/>
          <w:sz w:val="24"/>
          <w:szCs w:val="24"/>
        </w:rPr>
        <w:t>Wynagrodzenie</w:t>
      </w:r>
      <w:r w:rsidR="00496FBD">
        <w:rPr>
          <w:rFonts w:ascii="Arial" w:hAnsi="Arial" w:cs="Arial"/>
          <w:sz w:val="24"/>
          <w:szCs w:val="24"/>
          <w:lang w:val="pl-PL"/>
        </w:rPr>
        <w:t xml:space="preserve">, o którym mowa w ust. 1 podlega odrębnemu rozliczeniu dla każdego z elementów przedmiotu umowy, zgodnie z przypisaniem do projektów wskazanych w </w:t>
      </w:r>
      <w:r w:rsidR="00496FBD" w:rsidRPr="00496FBD">
        <w:rPr>
          <w:rFonts w:ascii="Arial" w:hAnsi="Arial" w:cs="Arial"/>
          <w:sz w:val="24"/>
          <w:szCs w:val="24"/>
        </w:rPr>
        <w:t>§ 1 ust. 2.</w:t>
      </w:r>
      <w:r w:rsidRPr="00A268D9">
        <w:rPr>
          <w:rFonts w:ascii="Arial" w:hAnsi="Arial" w:cs="Arial"/>
          <w:sz w:val="24"/>
          <w:szCs w:val="24"/>
        </w:rPr>
        <w:t xml:space="preserve"> </w:t>
      </w:r>
    </w:p>
    <w:p w14:paraId="777849F4" w14:textId="77777777" w:rsidR="00496FBD" w:rsidRPr="00496FBD" w:rsidRDefault="00496FBD" w:rsidP="009F1546">
      <w:pPr>
        <w:pStyle w:val="Akapitzlist"/>
        <w:numPr>
          <w:ilvl w:val="0"/>
          <w:numId w:val="2"/>
        </w:numPr>
        <w:tabs>
          <w:tab w:val="clear" w:pos="975"/>
          <w:tab w:val="num" w:pos="567"/>
        </w:tabs>
        <w:spacing w:after="0" w:line="360" w:lineRule="auto"/>
        <w:ind w:left="567" w:right="-142" w:hanging="425"/>
        <w:jc w:val="both"/>
        <w:rPr>
          <w:rFonts w:ascii="Arial" w:hAnsi="Arial" w:cs="Arial"/>
          <w:sz w:val="24"/>
          <w:szCs w:val="24"/>
        </w:rPr>
      </w:pPr>
      <w:r w:rsidRPr="00496FBD">
        <w:rPr>
          <w:rFonts w:ascii="Arial" w:hAnsi="Arial" w:cs="Arial"/>
          <w:sz w:val="24"/>
          <w:szCs w:val="24"/>
        </w:rPr>
        <w:t>Wykonawca uprawniony jest do wystawienia dwóch odrębnych faktur VAT, odpowiadających poszczególnym elementom przedmiotu umowy, po podpisaniu przez Strony protokołów należytego wykonania, o których mowa w § 3 ust. 4.</w:t>
      </w:r>
    </w:p>
    <w:p w14:paraId="4F6108F0" w14:textId="77777777" w:rsidR="00ED3976" w:rsidRPr="00A268D9" w:rsidRDefault="00ED3976" w:rsidP="009F1546">
      <w:pPr>
        <w:pStyle w:val="Akapitzlist"/>
        <w:numPr>
          <w:ilvl w:val="0"/>
          <w:numId w:val="2"/>
        </w:numPr>
        <w:tabs>
          <w:tab w:val="clear" w:pos="975"/>
          <w:tab w:val="num" w:pos="567"/>
        </w:tabs>
        <w:spacing w:after="0" w:line="360" w:lineRule="auto"/>
        <w:ind w:left="567" w:right="-142" w:hanging="425"/>
        <w:jc w:val="both"/>
        <w:rPr>
          <w:rFonts w:ascii="Arial" w:hAnsi="Arial" w:cs="Arial"/>
          <w:sz w:val="24"/>
          <w:szCs w:val="24"/>
        </w:rPr>
      </w:pPr>
      <w:r w:rsidRPr="00A268D9">
        <w:rPr>
          <w:rFonts w:ascii="Arial" w:hAnsi="Arial" w:cs="Arial"/>
          <w:sz w:val="24"/>
          <w:szCs w:val="24"/>
        </w:rPr>
        <w:lastRenderedPageBreak/>
        <w:t>Zamawiający zobowiązany jest dokonać zapłaty wynagrodzenia za wykonany przedmiot umowy na podstawie:</w:t>
      </w:r>
    </w:p>
    <w:p w14:paraId="58A0C96F" w14:textId="75124C48" w:rsidR="00ED3976" w:rsidRPr="00A268D9" w:rsidRDefault="00496FBD" w:rsidP="009F1546">
      <w:pPr>
        <w:numPr>
          <w:ilvl w:val="1"/>
          <w:numId w:val="10"/>
        </w:numPr>
        <w:tabs>
          <w:tab w:val="num" w:pos="851"/>
        </w:tabs>
        <w:suppressAutoHyphens w:val="0"/>
        <w:spacing w:line="360" w:lineRule="auto"/>
        <w:ind w:left="1134" w:hanging="408"/>
        <w:contextualSpacing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podpisanych przez strony protokołów</w:t>
      </w:r>
      <w:r w:rsidR="00ED3976" w:rsidRPr="00A268D9">
        <w:rPr>
          <w:rFonts w:ascii="Arial" w:hAnsi="Arial" w:cs="Arial"/>
          <w:sz w:val="24"/>
        </w:rPr>
        <w:t xml:space="preserve"> </w:t>
      </w:r>
      <w:r w:rsidR="00D56FE4" w:rsidRPr="00A268D9">
        <w:rPr>
          <w:rFonts w:ascii="Arial" w:hAnsi="Arial" w:cs="Arial"/>
          <w:sz w:val="24"/>
        </w:rPr>
        <w:t>należytego wykonania umowy</w:t>
      </w:r>
      <w:r>
        <w:rPr>
          <w:rFonts w:ascii="Arial" w:hAnsi="Arial" w:cs="Arial"/>
          <w:sz w:val="24"/>
        </w:rPr>
        <w:t xml:space="preserve">, o których mowa </w:t>
      </w:r>
      <w:r w:rsidRPr="00496FBD">
        <w:rPr>
          <w:rFonts w:ascii="Arial" w:hAnsi="Arial" w:cs="Arial"/>
          <w:sz w:val="24"/>
        </w:rPr>
        <w:t>w § 3 ust. 4;</w:t>
      </w:r>
    </w:p>
    <w:p w14:paraId="2B5C96E5" w14:textId="01DE3822" w:rsidR="00ED3976" w:rsidRPr="00A268D9" w:rsidRDefault="00ED3976" w:rsidP="009F1546">
      <w:pPr>
        <w:numPr>
          <w:ilvl w:val="1"/>
          <w:numId w:val="10"/>
        </w:numPr>
        <w:tabs>
          <w:tab w:val="num" w:pos="851"/>
        </w:tabs>
        <w:suppressAutoHyphens w:val="0"/>
        <w:spacing w:line="360" w:lineRule="auto"/>
        <w:ind w:left="1134" w:hanging="408"/>
        <w:contextualSpacing/>
        <w:jc w:val="both"/>
        <w:rPr>
          <w:rFonts w:ascii="Arial" w:hAnsi="Arial" w:cs="Arial"/>
          <w:sz w:val="24"/>
        </w:rPr>
      </w:pPr>
      <w:r w:rsidRPr="00A268D9">
        <w:rPr>
          <w:rFonts w:ascii="Arial" w:hAnsi="Arial" w:cs="Arial"/>
          <w:sz w:val="24"/>
        </w:rPr>
        <w:t>pra</w:t>
      </w:r>
      <w:r w:rsidR="00496FBD">
        <w:rPr>
          <w:rFonts w:ascii="Arial" w:hAnsi="Arial" w:cs="Arial"/>
          <w:sz w:val="24"/>
        </w:rPr>
        <w:t>widłowo wystawionych faktur</w:t>
      </w:r>
      <w:r w:rsidR="00EE4E1F" w:rsidRPr="00A268D9">
        <w:rPr>
          <w:rFonts w:ascii="Arial" w:hAnsi="Arial" w:cs="Arial"/>
          <w:sz w:val="24"/>
        </w:rPr>
        <w:t xml:space="preserve"> VAT</w:t>
      </w:r>
      <w:r w:rsidR="00496FBD">
        <w:rPr>
          <w:rFonts w:ascii="Arial" w:hAnsi="Arial" w:cs="Arial"/>
          <w:sz w:val="24"/>
        </w:rPr>
        <w:t xml:space="preserve">, odrębnie dla każdego </w:t>
      </w:r>
      <w:r w:rsidR="004C394B">
        <w:rPr>
          <w:rFonts w:ascii="Arial" w:hAnsi="Arial" w:cs="Arial"/>
          <w:sz w:val="24"/>
        </w:rPr>
        <w:t>projektu</w:t>
      </w:r>
      <w:r w:rsidR="00EE4E1F" w:rsidRPr="00A268D9">
        <w:rPr>
          <w:rFonts w:ascii="Arial" w:hAnsi="Arial" w:cs="Arial"/>
          <w:sz w:val="24"/>
        </w:rPr>
        <w:t>.</w:t>
      </w:r>
    </w:p>
    <w:p w14:paraId="1A15946E" w14:textId="3E5B2E0F" w:rsidR="00ED3976" w:rsidRPr="00A268D9" w:rsidRDefault="00ED3976" w:rsidP="009F1546">
      <w:pPr>
        <w:pStyle w:val="Akapitzlist"/>
        <w:numPr>
          <w:ilvl w:val="0"/>
          <w:numId w:val="2"/>
        </w:numPr>
        <w:tabs>
          <w:tab w:val="clear" w:pos="975"/>
        </w:tabs>
        <w:spacing w:after="0" w:line="360" w:lineRule="auto"/>
        <w:ind w:left="567" w:hanging="425"/>
        <w:jc w:val="both"/>
        <w:rPr>
          <w:rFonts w:ascii="Arial" w:hAnsi="Arial" w:cs="Arial"/>
          <w:sz w:val="24"/>
          <w:szCs w:val="24"/>
        </w:rPr>
      </w:pPr>
      <w:r w:rsidRPr="00A268D9">
        <w:rPr>
          <w:rFonts w:ascii="Arial" w:hAnsi="Arial" w:cs="Arial"/>
          <w:sz w:val="24"/>
          <w:szCs w:val="24"/>
        </w:rPr>
        <w:t>Zamawiający zobowiązany jest dokonać zapłaty wynagrodzenia za wykonany i odebrany przedmiot umowy</w:t>
      </w:r>
      <w:r w:rsidR="00726CCC">
        <w:rPr>
          <w:rFonts w:ascii="Arial" w:hAnsi="Arial" w:cs="Arial"/>
          <w:sz w:val="24"/>
          <w:szCs w:val="24"/>
          <w:lang w:val="pl-PL"/>
        </w:rPr>
        <w:t xml:space="preserve"> </w:t>
      </w:r>
      <w:r w:rsidR="00726CCC" w:rsidRPr="00A268D9">
        <w:rPr>
          <w:rFonts w:ascii="Arial" w:hAnsi="Arial" w:cs="Arial"/>
          <w:sz w:val="24"/>
          <w:szCs w:val="24"/>
        </w:rPr>
        <w:t xml:space="preserve">w ciągu </w:t>
      </w:r>
      <w:r w:rsidR="00726CCC" w:rsidRPr="00A268D9">
        <w:rPr>
          <w:rFonts w:ascii="Arial" w:hAnsi="Arial" w:cs="Arial"/>
          <w:sz w:val="24"/>
          <w:szCs w:val="24"/>
          <w:lang w:val="pl-PL"/>
        </w:rPr>
        <w:t>14</w:t>
      </w:r>
      <w:r w:rsidR="00726CCC" w:rsidRPr="00A268D9">
        <w:rPr>
          <w:rFonts w:ascii="Arial" w:hAnsi="Arial" w:cs="Arial"/>
          <w:sz w:val="24"/>
          <w:szCs w:val="24"/>
        </w:rPr>
        <w:t xml:space="preserve"> dni od daty</w:t>
      </w:r>
      <w:r w:rsidR="00726CCC">
        <w:rPr>
          <w:rFonts w:ascii="Arial" w:hAnsi="Arial" w:cs="Arial"/>
          <w:sz w:val="24"/>
          <w:szCs w:val="24"/>
          <w:lang w:val="pl-PL"/>
        </w:rPr>
        <w:t xml:space="preserve"> otrzymania</w:t>
      </w:r>
      <w:r w:rsidR="00496FBD" w:rsidRPr="00496FBD">
        <w:rPr>
          <w:rFonts w:ascii="Arial" w:hAnsi="Arial" w:cs="Arial"/>
          <w:sz w:val="24"/>
          <w:szCs w:val="24"/>
          <w:lang w:val="pl-PL"/>
        </w:rPr>
        <w:t xml:space="preserve"> </w:t>
      </w:r>
      <w:r w:rsidR="00496FBD">
        <w:rPr>
          <w:rFonts w:ascii="Arial" w:hAnsi="Arial" w:cs="Arial"/>
          <w:sz w:val="24"/>
          <w:szCs w:val="24"/>
          <w:lang w:val="pl-PL"/>
        </w:rPr>
        <w:t>prawidłowo wystawionych faktur VAT oraz</w:t>
      </w:r>
      <w:r w:rsidRPr="00A268D9">
        <w:rPr>
          <w:rFonts w:ascii="Arial" w:hAnsi="Arial" w:cs="Arial"/>
          <w:sz w:val="24"/>
          <w:szCs w:val="24"/>
        </w:rPr>
        <w:t xml:space="preserve"> </w:t>
      </w:r>
      <w:r w:rsidR="00496FBD">
        <w:rPr>
          <w:rFonts w:ascii="Arial" w:hAnsi="Arial" w:cs="Arial"/>
          <w:sz w:val="24"/>
          <w:szCs w:val="24"/>
          <w:lang w:val="pl-PL" w:eastAsia="pl-PL"/>
        </w:rPr>
        <w:t>podpisanych</w:t>
      </w:r>
      <w:r w:rsidR="00AA2A6A">
        <w:rPr>
          <w:rFonts w:ascii="Arial" w:hAnsi="Arial" w:cs="Arial"/>
          <w:sz w:val="24"/>
          <w:szCs w:val="24"/>
        </w:rPr>
        <w:t xml:space="preserve"> protokoł</w:t>
      </w:r>
      <w:r w:rsidR="00496FBD">
        <w:rPr>
          <w:rFonts w:ascii="Arial" w:hAnsi="Arial" w:cs="Arial"/>
          <w:sz w:val="24"/>
          <w:szCs w:val="24"/>
          <w:lang w:val="pl-PL"/>
        </w:rPr>
        <w:t>ów</w:t>
      </w:r>
      <w:r w:rsidR="00496FBD" w:rsidRPr="00496FBD">
        <w:rPr>
          <w:rFonts w:ascii="Arial" w:hAnsi="Arial" w:cs="Arial"/>
          <w:sz w:val="24"/>
          <w:szCs w:val="24"/>
        </w:rPr>
        <w:t>, o których mowa w § 3 ust. 4.</w:t>
      </w:r>
    </w:p>
    <w:p w14:paraId="3A1DFB36" w14:textId="77777777" w:rsidR="00856908" w:rsidRPr="001660E2" w:rsidRDefault="00AA2A6A" w:rsidP="00856908">
      <w:pPr>
        <w:pStyle w:val="Akapitzlist"/>
        <w:numPr>
          <w:ilvl w:val="0"/>
          <w:numId w:val="2"/>
        </w:numPr>
        <w:tabs>
          <w:tab w:val="clear" w:pos="975"/>
        </w:tabs>
        <w:spacing w:after="0" w:line="360" w:lineRule="auto"/>
        <w:ind w:left="567" w:hanging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Faktury</w:t>
      </w:r>
      <w:r w:rsidR="00ED3976" w:rsidRPr="00A268D9">
        <w:rPr>
          <w:rFonts w:ascii="Arial" w:hAnsi="Arial" w:cs="Arial"/>
          <w:sz w:val="24"/>
          <w:szCs w:val="24"/>
        </w:rPr>
        <w:t xml:space="preserve"> należy wystawić na: Stowarzyszenie Aglomeracja Opolska, ul. Plac Wolności 6, 45 – 018 Opole; nr NIP 754-30-78-725</w:t>
      </w:r>
      <w:r w:rsidR="00856908">
        <w:rPr>
          <w:rFonts w:ascii="Arial" w:hAnsi="Arial" w:cs="Arial"/>
          <w:sz w:val="24"/>
          <w:szCs w:val="24"/>
          <w:lang w:val="pl-PL"/>
        </w:rPr>
        <w:t xml:space="preserve"> w sposób ustrukturyzowany za pośrednictwem systemu </w:t>
      </w:r>
      <w:proofErr w:type="spellStart"/>
      <w:r w:rsidR="00856908">
        <w:rPr>
          <w:rFonts w:ascii="Arial" w:hAnsi="Arial" w:cs="Arial"/>
          <w:sz w:val="24"/>
          <w:szCs w:val="24"/>
          <w:lang w:val="pl-PL"/>
        </w:rPr>
        <w:t>KSeF</w:t>
      </w:r>
      <w:proofErr w:type="spellEnd"/>
      <w:r w:rsidR="00856908">
        <w:rPr>
          <w:rFonts w:ascii="Arial" w:hAnsi="Arial" w:cs="Arial"/>
          <w:sz w:val="24"/>
          <w:szCs w:val="24"/>
          <w:lang w:val="pl-PL"/>
        </w:rPr>
        <w:t>.</w:t>
      </w:r>
    </w:p>
    <w:p w14:paraId="2B3B15F8" w14:textId="77777777" w:rsidR="00856908" w:rsidRDefault="00856908" w:rsidP="00856908">
      <w:pPr>
        <w:pStyle w:val="Akapitzlist"/>
        <w:numPr>
          <w:ilvl w:val="0"/>
          <w:numId w:val="2"/>
        </w:numPr>
        <w:tabs>
          <w:tab w:val="clear" w:pos="975"/>
        </w:tabs>
        <w:spacing w:after="0" w:line="360" w:lineRule="auto"/>
        <w:ind w:left="567" w:hanging="425"/>
        <w:jc w:val="both"/>
        <w:rPr>
          <w:rFonts w:ascii="Arial" w:hAnsi="Arial" w:cs="Arial"/>
          <w:sz w:val="24"/>
          <w:szCs w:val="24"/>
        </w:rPr>
      </w:pPr>
      <w:r w:rsidRPr="00203B64">
        <w:rPr>
          <w:rFonts w:ascii="Arial" w:hAnsi="Arial" w:cs="Arial"/>
          <w:sz w:val="24"/>
          <w:szCs w:val="24"/>
        </w:rPr>
        <w:t xml:space="preserve">Strony zgodnie postanawiają, iż faktura ustrukturyzowana, o której mowa w ust. </w:t>
      </w:r>
      <w:r>
        <w:rPr>
          <w:rFonts w:ascii="Arial" w:hAnsi="Arial" w:cs="Arial"/>
          <w:sz w:val="24"/>
          <w:szCs w:val="24"/>
          <w:lang w:val="pl-PL"/>
        </w:rPr>
        <w:t>7</w:t>
      </w:r>
      <w:r w:rsidRPr="00203B64">
        <w:rPr>
          <w:rFonts w:ascii="Arial" w:hAnsi="Arial" w:cs="Arial"/>
          <w:sz w:val="24"/>
          <w:szCs w:val="24"/>
        </w:rPr>
        <w:t xml:space="preserve"> jest uznana za dostarczoną </w:t>
      </w:r>
      <w:r>
        <w:rPr>
          <w:rFonts w:ascii="Arial" w:hAnsi="Arial" w:cs="Arial"/>
          <w:sz w:val="24"/>
          <w:szCs w:val="24"/>
          <w:lang w:val="pl-PL"/>
        </w:rPr>
        <w:t>Zamawiającemu</w:t>
      </w:r>
      <w:r w:rsidRPr="00203B64">
        <w:rPr>
          <w:rFonts w:ascii="Arial" w:hAnsi="Arial" w:cs="Arial"/>
          <w:sz w:val="24"/>
          <w:szCs w:val="24"/>
        </w:rPr>
        <w:t xml:space="preserve"> z chwilą nadania jej przez </w:t>
      </w:r>
      <w:proofErr w:type="spellStart"/>
      <w:r w:rsidRPr="00203B64">
        <w:rPr>
          <w:rFonts w:ascii="Arial" w:hAnsi="Arial" w:cs="Arial"/>
          <w:sz w:val="24"/>
          <w:szCs w:val="24"/>
        </w:rPr>
        <w:t>KSeF</w:t>
      </w:r>
      <w:proofErr w:type="spellEnd"/>
      <w:r w:rsidRPr="00203B64">
        <w:rPr>
          <w:rFonts w:ascii="Arial" w:hAnsi="Arial" w:cs="Arial"/>
          <w:sz w:val="24"/>
          <w:szCs w:val="24"/>
        </w:rPr>
        <w:t xml:space="preserve"> unikalnego numeru identyfikacyjnego, z wyłączeniem sytuacji awaryjnych, w których faktury zostały wystawione przez </w:t>
      </w:r>
      <w:proofErr w:type="spellStart"/>
      <w:r w:rsidRPr="00203B64">
        <w:rPr>
          <w:rFonts w:ascii="Arial" w:hAnsi="Arial" w:cs="Arial"/>
          <w:sz w:val="24"/>
          <w:szCs w:val="24"/>
        </w:rPr>
        <w:t>KSeF</w:t>
      </w:r>
      <w:proofErr w:type="spellEnd"/>
      <w:r w:rsidRPr="00203B64">
        <w:rPr>
          <w:rFonts w:ascii="Arial" w:hAnsi="Arial" w:cs="Arial"/>
          <w:sz w:val="24"/>
          <w:szCs w:val="24"/>
        </w:rPr>
        <w:t xml:space="preserve"> w przypadkach niedostępności </w:t>
      </w:r>
      <w:proofErr w:type="spellStart"/>
      <w:r w:rsidRPr="00203B64">
        <w:rPr>
          <w:rFonts w:ascii="Arial" w:hAnsi="Arial" w:cs="Arial"/>
          <w:sz w:val="24"/>
          <w:szCs w:val="24"/>
        </w:rPr>
        <w:t>KSeF</w:t>
      </w:r>
      <w:proofErr w:type="spellEnd"/>
      <w:r w:rsidRPr="00203B64">
        <w:rPr>
          <w:rFonts w:ascii="Arial" w:hAnsi="Arial" w:cs="Arial"/>
          <w:sz w:val="24"/>
          <w:szCs w:val="24"/>
        </w:rPr>
        <w:t xml:space="preserve"> tj. w trybie offline, zgodnie z obowiązującymi przepisami.</w:t>
      </w:r>
    </w:p>
    <w:p w14:paraId="48EBED24" w14:textId="354EFE08" w:rsidR="00ED3976" w:rsidRPr="00136431" w:rsidRDefault="00856908" w:rsidP="00856908">
      <w:pPr>
        <w:pStyle w:val="Akapitzlist"/>
        <w:numPr>
          <w:ilvl w:val="0"/>
          <w:numId w:val="2"/>
        </w:numPr>
        <w:tabs>
          <w:tab w:val="clear" w:pos="975"/>
        </w:tabs>
        <w:spacing w:after="0" w:line="360" w:lineRule="auto"/>
        <w:ind w:left="567" w:hanging="425"/>
        <w:jc w:val="both"/>
        <w:rPr>
          <w:rFonts w:ascii="Arial" w:hAnsi="Arial" w:cs="Arial"/>
          <w:sz w:val="24"/>
          <w:szCs w:val="24"/>
        </w:rPr>
      </w:pPr>
      <w:r w:rsidRPr="00203B64">
        <w:rPr>
          <w:rFonts w:ascii="Arial" w:hAnsi="Arial" w:cs="Arial"/>
          <w:sz w:val="24"/>
          <w:szCs w:val="24"/>
        </w:rPr>
        <w:t>W przypadku, gdyby faktura nie spełniała wymogów, o których mowa powyżej, uznaje się ją za wystawioną w sposób nieprawidłowy, a w konsekwencji, że wynagrodzenie z</w:t>
      </w:r>
      <w:r>
        <w:rPr>
          <w:rFonts w:ascii="Arial" w:hAnsi="Arial" w:cs="Arial"/>
          <w:sz w:val="24"/>
          <w:szCs w:val="24"/>
          <w:lang w:val="pl-PL"/>
        </w:rPr>
        <w:t> </w:t>
      </w:r>
      <w:r w:rsidRPr="00203B64">
        <w:rPr>
          <w:rFonts w:ascii="Arial" w:hAnsi="Arial" w:cs="Arial"/>
          <w:sz w:val="24"/>
          <w:szCs w:val="24"/>
        </w:rPr>
        <w:t>niej wynikające nie jest wymagalne do chwili, w której Zleceniobiorca dokona prawidłowego wystawienia fak</w:t>
      </w:r>
      <w:r w:rsidR="00534D04">
        <w:rPr>
          <w:rFonts w:ascii="Arial" w:hAnsi="Arial" w:cs="Arial"/>
          <w:sz w:val="24"/>
          <w:szCs w:val="24"/>
          <w:lang w:val="pl-PL"/>
        </w:rPr>
        <w:t>t</w:t>
      </w:r>
      <w:proofErr w:type="spellStart"/>
      <w:r w:rsidRPr="00203B64">
        <w:rPr>
          <w:rFonts w:ascii="Arial" w:hAnsi="Arial" w:cs="Arial"/>
          <w:sz w:val="24"/>
          <w:szCs w:val="24"/>
        </w:rPr>
        <w:t>ury</w:t>
      </w:r>
      <w:proofErr w:type="spellEnd"/>
      <w:r w:rsidRPr="00203B64">
        <w:rPr>
          <w:rFonts w:ascii="Arial" w:hAnsi="Arial" w:cs="Arial"/>
          <w:sz w:val="24"/>
          <w:szCs w:val="24"/>
        </w:rPr>
        <w:t>.</w:t>
      </w:r>
    </w:p>
    <w:p w14:paraId="1DF56C3A" w14:textId="77777777" w:rsidR="00ED3976" w:rsidRPr="00A268D9" w:rsidRDefault="00D817EC" w:rsidP="009F1546">
      <w:pPr>
        <w:pStyle w:val="Akapitzlist"/>
        <w:numPr>
          <w:ilvl w:val="0"/>
          <w:numId w:val="2"/>
        </w:numPr>
        <w:tabs>
          <w:tab w:val="clear" w:pos="975"/>
        </w:tabs>
        <w:spacing w:after="0" w:line="360" w:lineRule="auto"/>
        <w:ind w:left="567" w:hanging="425"/>
        <w:jc w:val="both"/>
        <w:rPr>
          <w:rFonts w:ascii="Arial" w:hAnsi="Arial" w:cs="Arial"/>
          <w:sz w:val="24"/>
          <w:szCs w:val="24"/>
        </w:rPr>
      </w:pPr>
      <w:r w:rsidRPr="00A268D9">
        <w:rPr>
          <w:rFonts w:ascii="Arial" w:hAnsi="Arial" w:cs="Arial"/>
          <w:sz w:val="24"/>
          <w:szCs w:val="24"/>
          <w:lang w:val="pl-PL"/>
        </w:rPr>
        <w:t>Wynagrodzenie Wykonawcy</w:t>
      </w:r>
      <w:r w:rsidRPr="00A268D9">
        <w:rPr>
          <w:rFonts w:ascii="Arial" w:hAnsi="Arial" w:cs="Arial"/>
          <w:sz w:val="24"/>
          <w:szCs w:val="24"/>
        </w:rPr>
        <w:t xml:space="preserve"> </w:t>
      </w:r>
      <w:r w:rsidR="00ED3976" w:rsidRPr="00A268D9">
        <w:rPr>
          <w:rFonts w:ascii="Arial" w:hAnsi="Arial" w:cs="Arial"/>
          <w:sz w:val="24"/>
          <w:szCs w:val="24"/>
        </w:rPr>
        <w:t xml:space="preserve">za </w:t>
      </w:r>
      <w:r w:rsidRPr="00A268D9">
        <w:rPr>
          <w:rFonts w:ascii="Arial" w:hAnsi="Arial" w:cs="Arial"/>
          <w:sz w:val="24"/>
          <w:szCs w:val="24"/>
          <w:lang w:val="pl-PL"/>
        </w:rPr>
        <w:t>wykonanie</w:t>
      </w:r>
      <w:r w:rsidR="00ED3976" w:rsidRPr="00A268D9">
        <w:rPr>
          <w:rFonts w:ascii="Arial" w:hAnsi="Arial" w:cs="Arial"/>
          <w:sz w:val="24"/>
          <w:szCs w:val="24"/>
        </w:rPr>
        <w:t xml:space="preserve"> przedmiot</w:t>
      </w:r>
      <w:r w:rsidRPr="00A268D9">
        <w:rPr>
          <w:rFonts w:ascii="Arial" w:hAnsi="Arial" w:cs="Arial"/>
          <w:sz w:val="24"/>
          <w:szCs w:val="24"/>
          <w:lang w:val="pl-PL"/>
        </w:rPr>
        <w:t>u</w:t>
      </w:r>
      <w:r w:rsidR="00ED3976" w:rsidRPr="00A268D9">
        <w:rPr>
          <w:rFonts w:ascii="Arial" w:hAnsi="Arial" w:cs="Arial"/>
          <w:sz w:val="24"/>
          <w:szCs w:val="24"/>
        </w:rPr>
        <w:t xml:space="preserve"> umowy będzie płatn</w:t>
      </w:r>
      <w:r w:rsidRPr="00A268D9">
        <w:rPr>
          <w:rFonts w:ascii="Arial" w:hAnsi="Arial" w:cs="Arial"/>
          <w:sz w:val="24"/>
          <w:szCs w:val="24"/>
          <w:lang w:val="pl-PL"/>
        </w:rPr>
        <w:t>e</w:t>
      </w:r>
      <w:r w:rsidR="00ED3976" w:rsidRPr="00A268D9">
        <w:rPr>
          <w:rFonts w:ascii="Arial" w:hAnsi="Arial" w:cs="Arial"/>
          <w:sz w:val="24"/>
          <w:szCs w:val="24"/>
        </w:rPr>
        <w:t xml:space="preserve"> przelewem na konto wskazane przez Wykonawcę na fakturze.</w:t>
      </w:r>
    </w:p>
    <w:p w14:paraId="6B45A0FE" w14:textId="4FA36D75" w:rsidR="00C47849" w:rsidRPr="00A268D9" w:rsidRDefault="00ED3976" w:rsidP="009F1546">
      <w:pPr>
        <w:pStyle w:val="Akapitzlist"/>
        <w:numPr>
          <w:ilvl w:val="0"/>
          <w:numId w:val="2"/>
        </w:numPr>
        <w:tabs>
          <w:tab w:val="clear" w:pos="975"/>
        </w:tabs>
        <w:spacing w:after="0" w:line="360" w:lineRule="auto"/>
        <w:ind w:left="567" w:hanging="425"/>
        <w:jc w:val="both"/>
        <w:rPr>
          <w:rStyle w:val="st"/>
          <w:rFonts w:ascii="Arial" w:hAnsi="Arial" w:cs="Arial"/>
          <w:sz w:val="24"/>
          <w:szCs w:val="24"/>
        </w:rPr>
      </w:pPr>
      <w:r w:rsidRPr="00A268D9">
        <w:rPr>
          <w:rFonts w:ascii="Arial" w:hAnsi="Arial" w:cs="Arial"/>
          <w:sz w:val="24"/>
          <w:szCs w:val="24"/>
        </w:rPr>
        <w:t>Za datę zapłaty, strony u</w:t>
      </w:r>
      <w:r w:rsidR="001D1C0C">
        <w:rPr>
          <w:rFonts w:ascii="Arial" w:hAnsi="Arial" w:cs="Arial"/>
          <w:sz w:val="24"/>
          <w:szCs w:val="24"/>
          <w:lang w:val="pl-PL"/>
        </w:rPr>
        <w:t>znają</w:t>
      </w:r>
      <w:r w:rsidRPr="00A268D9">
        <w:rPr>
          <w:rFonts w:ascii="Arial" w:hAnsi="Arial" w:cs="Arial"/>
          <w:sz w:val="24"/>
          <w:szCs w:val="24"/>
        </w:rPr>
        <w:t xml:space="preserve"> dzień obciążenia rachunku</w:t>
      </w:r>
      <w:r w:rsidR="001D1C0C">
        <w:rPr>
          <w:rFonts w:ascii="Arial" w:hAnsi="Arial" w:cs="Arial"/>
          <w:sz w:val="24"/>
          <w:szCs w:val="24"/>
          <w:lang w:val="pl-PL"/>
        </w:rPr>
        <w:t xml:space="preserve"> bankowego</w:t>
      </w:r>
      <w:r w:rsidRPr="00A268D9">
        <w:rPr>
          <w:rFonts w:ascii="Arial" w:hAnsi="Arial" w:cs="Arial"/>
          <w:sz w:val="24"/>
          <w:szCs w:val="24"/>
        </w:rPr>
        <w:t xml:space="preserve"> Zamawiającego.</w:t>
      </w:r>
    </w:p>
    <w:p w14:paraId="693E2BC1" w14:textId="77777777" w:rsidR="00C47849" w:rsidRPr="00A268D9" w:rsidRDefault="00C47849" w:rsidP="00A268D9">
      <w:pPr>
        <w:spacing w:line="360" w:lineRule="auto"/>
        <w:contextualSpacing/>
        <w:jc w:val="both"/>
        <w:rPr>
          <w:rFonts w:ascii="Arial" w:hAnsi="Arial" w:cs="Arial"/>
          <w:sz w:val="24"/>
        </w:rPr>
      </w:pPr>
    </w:p>
    <w:p w14:paraId="11217225" w14:textId="77777777" w:rsidR="00C47849" w:rsidRPr="00A268D9" w:rsidRDefault="00B459CC" w:rsidP="00A268D9">
      <w:pPr>
        <w:spacing w:line="360" w:lineRule="auto"/>
        <w:contextualSpacing/>
        <w:jc w:val="center"/>
        <w:rPr>
          <w:rFonts w:ascii="Arial" w:hAnsi="Arial" w:cs="Arial"/>
          <w:b/>
          <w:sz w:val="24"/>
        </w:rPr>
      </w:pPr>
      <w:r w:rsidRPr="00A268D9">
        <w:rPr>
          <w:rFonts w:ascii="Arial" w:hAnsi="Arial" w:cs="Arial"/>
          <w:b/>
          <w:sz w:val="24"/>
        </w:rPr>
        <w:t>§ 5</w:t>
      </w:r>
    </w:p>
    <w:p w14:paraId="4B249F8D" w14:textId="77777777" w:rsidR="00ED3976" w:rsidRPr="00A268D9" w:rsidRDefault="00ED3976" w:rsidP="00A268D9">
      <w:pPr>
        <w:spacing w:line="360" w:lineRule="auto"/>
        <w:contextualSpacing/>
        <w:jc w:val="center"/>
        <w:rPr>
          <w:rFonts w:ascii="Arial" w:hAnsi="Arial" w:cs="Arial"/>
          <w:b/>
          <w:sz w:val="24"/>
        </w:rPr>
      </w:pPr>
      <w:r w:rsidRPr="00A268D9">
        <w:rPr>
          <w:rFonts w:ascii="Arial" w:hAnsi="Arial" w:cs="Arial"/>
          <w:b/>
          <w:sz w:val="24"/>
        </w:rPr>
        <w:t>Kary umowne</w:t>
      </w:r>
    </w:p>
    <w:p w14:paraId="5709C135" w14:textId="77777777" w:rsidR="00ED3976" w:rsidRPr="00A268D9" w:rsidRDefault="00ED3976" w:rsidP="003D1EB0">
      <w:pPr>
        <w:numPr>
          <w:ilvl w:val="0"/>
          <w:numId w:val="6"/>
        </w:numPr>
        <w:suppressAutoHyphens w:val="0"/>
        <w:spacing w:line="360" w:lineRule="auto"/>
        <w:contextualSpacing/>
        <w:jc w:val="both"/>
        <w:rPr>
          <w:rFonts w:ascii="Arial" w:hAnsi="Arial" w:cs="Arial"/>
          <w:sz w:val="24"/>
        </w:rPr>
      </w:pPr>
      <w:r w:rsidRPr="00A268D9">
        <w:rPr>
          <w:rFonts w:ascii="Arial" w:hAnsi="Arial" w:cs="Arial"/>
          <w:sz w:val="24"/>
        </w:rPr>
        <w:t>Wykonawca zapłaci Zamawiającemu karę umowną:</w:t>
      </w:r>
    </w:p>
    <w:p w14:paraId="2C45F80E" w14:textId="1C025D88" w:rsidR="00ED3976" w:rsidRPr="00A268D9" w:rsidRDefault="00ED3976" w:rsidP="003D1EB0">
      <w:pPr>
        <w:pStyle w:val="Akapitzlist"/>
        <w:numPr>
          <w:ilvl w:val="0"/>
          <w:numId w:val="5"/>
        </w:numPr>
        <w:tabs>
          <w:tab w:val="left" w:pos="-30382"/>
          <w:tab w:val="left" w:pos="-24469"/>
        </w:tabs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268D9">
        <w:rPr>
          <w:rFonts w:ascii="Arial" w:hAnsi="Arial" w:cs="Arial"/>
          <w:sz w:val="24"/>
          <w:szCs w:val="24"/>
        </w:rPr>
        <w:t xml:space="preserve">za odstąpienie od umowy przez którąkolwiek ze stron z przyczyn, za które odpowiedzialność ponosi Wykonawca, w wysokości 10 % </w:t>
      </w:r>
      <w:r w:rsidR="001D1C0C">
        <w:rPr>
          <w:rFonts w:ascii="Arial" w:hAnsi="Arial" w:cs="Arial"/>
          <w:sz w:val="24"/>
          <w:szCs w:val="24"/>
          <w:lang w:val="pl-PL"/>
        </w:rPr>
        <w:t xml:space="preserve">łącznego </w:t>
      </w:r>
      <w:r w:rsidRPr="00A268D9">
        <w:rPr>
          <w:rFonts w:ascii="Arial" w:hAnsi="Arial" w:cs="Arial"/>
          <w:sz w:val="24"/>
          <w:szCs w:val="24"/>
        </w:rPr>
        <w:t>wynagrodzenia brutto, określonego w § 4 ust. 1 niniejszej umowy,</w:t>
      </w:r>
    </w:p>
    <w:p w14:paraId="1349F6D9" w14:textId="052E8F7B" w:rsidR="007D3562" w:rsidRPr="00A268D9" w:rsidRDefault="007D3562" w:rsidP="003D1EB0">
      <w:pPr>
        <w:numPr>
          <w:ilvl w:val="0"/>
          <w:numId w:val="5"/>
        </w:numPr>
        <w:suppressAutoHyphens w:val="0"/>
        <w:spacing w:line="360" w:lineRule="auto"/>
        <w:jc w:val="both"/>
        <w:rPr>
          <w:rFonts w:ascii="Arial" w:hAnsi="Arial" w:cs="Arial"/>
          <w:sz w:val="24"/>
        </w:rPr>
      </w:pPr>
      <w:r w:rsidRPr="00A268D9">
        <w:rPr>
          <w:rFonts w:ascii="Arial" w:hAnsi="Arial" w:cs="Arial"/>
          <w:sz w:val="24"/>
        </w:rPr>
        <w:lastRenderedPageBreak/>
        <w:t>W razie niedotrzymania terminu okreś</w:t>
      </w:r>
      <w:r w:rsidR="005A1E2A" w:rsidRPr="00A268D9">
        <w:rPr>
          <w:rFonts w:ascii="Arial" w:hAnsi="Arial" w:cs="Arial"/>
          <w:sz w:val="24"/>
        </w:rPr>
        <w:t>lonego w § 3 ust.</w:t>
      </w:r>
      <w:r w:rsidR="001D1C0C">
        <w:rPr>
          <w:rFonts w:ascii="Arial" w:hAnsi="Arial" w:cs="Arial"/>
          <w:sz w:val="24"/>
        </w:rPr>
        <w:t xml:space="preserve"> </w:t>
      </w:r>
      <w:r w:rsidR="005A1E2A" w:rsidRPr="00A268D9">
        <w:rPr>
          <w:rFonts w:ascii="Arial" w:hAnsi="Arial" w:cs="Arial"/>
          <w:sz w:val="24"/>
        </w:rPr>
        <w:t>1</w:t>
      </w:r>
      <w:r w:rsidRPr="00A268D9">
        <w:rPr>
          <w:rFonts w:ascii="Arial" w:hAnsi="Arial" w:cs="Arial"/>
          <w:sz w:val="24"/>
        </w:rPr>
        <w:t xml:space="preserve"> niniejszej umowy w wysokości </w:t>
      </w:r>
      <w:r w:rsidR="00F1572B">
        <w:rPr>
          <w:rFonts w:ascii="Arial" w:hAnsi="Arial" w:cs="Arial"/>
          <w:sz w:val="24"/>
        </w:rPr>
        <w:t>1</w:t>
      </w:r>
      <w:r w:rsidRPr="00A268D9">
        <w:rPr>
          <w:rFonts w:ascii="Arial" w:hAnsi="Arial" w:cs="Arial"/>
          <w:sz w:val="24"/>
        </w:rPr>
        <w:t xml:space="preserve">% </w:t>
      </w:r>
      <w:r w:rsidR="00785098">
        <w:rPr>
          <w:rFonts w:ascii="Arial" w:hAnsi="Arial" w:cs="Arial"/>
          <w:sz w:val="24"/>
        </w:rPr>
        <w:t xml:space="preserve">łącznego </w:t>
      </w:r>
      <w:r w:rsidRPr="00A268D9">
        <w:rPr>
          <w:rFonts w:ascii="Arial" w:hAnsi="Arial" w:cs="Arial"/>
          <w:sz w:val="24"/>
        </w:rPr>
        <w:t>wynagrodzenia brutto, określoneg</w:t>
      </w:r>
      <w:r w:rsidR="005A1E2A" w:rsidRPr="00A268D9">
        <w:rPr>
          <w:rFonts w:ascii="Arial" w:hAnsi="Arial" w:cs="Arial"/>
          <w:sz w:val="24"/>
        </w:rPr>
        <w:t>o w § 4</w:t>
      </w:r>
      <w:r w:rsidRPr="00A268D9">
        <w:rPr>
          <w:rFonts w:ascii="Arial" w:hAnsi="Arial" w:cs="Arial"/>
          <w:sz w:val="24"/>
        </w:rPr>
        <w:t xml:space="preserve"> ust. 1 ni</w:t>
      </w:r>
      <w:r w:rsidR="00785098">
        <w:rPr>
          <w:rFonts w:ascii="Arial" w:hAnsi="Arial" w:cs="Arial"/>
          <w:sz w:val="24"/>
        </w:rPr>
        <w:t>niejszej umowy, za każdy</w:t>
      </w:r>
      <w:r w:rsidR="00BC6132">
        <w:rPr>
          <w:rFonts w:ascii="Arial" w:hAnsi="Arial" w:cs="Arial"/>
          <w:sz w:val="24"/>
        </w:rPr>
        <w:t xml:space="preserve"> roboczy</w:t>
      </w:r>
      <w:r w:rsidR="00785098">
        <w:rPr>
          <w:rFonts w:ascii="Arial" w:hAnsi="Arial" w:cs="Arial"/>
          <w:sz w:val="24"/>
        </w:rPr>
        <w:t xml:space="preserve"> </w:t>
      </w:r>
      <w:r w:rsidRPr="00A268D9">
        <w:rPr>
          <w:rFonts w:ascii="Arial" w:hAnsi="Arial" w:cs="Arial"/>
          <w:sz w:val="24"/>
        </w:rPr>
        <w:t xml:space="preserve">dzień opóźnienia. </w:t>
      </w:r>
    </w:p>
    <w:p w14:paraId="178F9A6E" w14:textId="012213EA" w:rsidR="00ED3976" w:rsidRPr="00A268D9" w:rsidRDefault="00ED3976" w:rsidP="003D1EB0">
      <w:pPr>
        <w:numPr>
          <w:ilvl w:val="0"/>
          <w:numId w:val="5"/>
        </w:numPr>
        <w:suppressAutoHyphens w:val="0"/>
        <w:spacing w:line="360" w:lineRule="auto"/>
        <w:contextualSpacing/>
        <w:jc w:val="both"/>
        <w:rPr>
          <w:rFonts w:ascii="Arial" w:hAnsi="Arial" w:cs="Arial"/>
          <w:sz w:val="24"/>
        </w:rPr>
      </w:pPr>
      <w:r w:rsidRPr="00A268D9">
        <w:rPr>
          <w:rFonts w:ascii="Arial" w:hAnsi="Arial" w:cs="Arial"/>
          <w:sz w:val="24"/>
        </w:rPr>
        <w:t xml:space="preserve">za każdy przypadek </w:t>
      </w:r>
      <w:r w:rsidR="00F1572B" w:rsidRPr="00A268D9">
        <w:rPr>
          <w:rFonts w:ascii="Arial" w:hAnsi="Arial" w:cs="Arial"/>
          <w:sz w:val="24"/>
        </w:rPr>
        <w:t>niezachowania</w:t>
      </w:r>
      <w:r w:rsidRPr="00A268D9">
        <w:rPr>
          <w:rFonts w:ascii="Arial" w:hAnsi="Arial" w:cs="Arial"/>
          <w:sz w:val="24"/>
        </w:rPr>
        <w:t xml:space="preserve"> należytej staranności przy wykonywaniu niniejszej umowy lub nieprzestrzegania przewidzianych wy</w:t>
      </w:r>
      <w:r w:rsidR="00C9004F" w:rsidRPr="00A268D9">
        <w:rPr>
          <w:rFonts w:ascii="Arial" w:hAnsi="Arial" w:cs="Arial"/>
          <w:sz w:val="24"/>
        </w:rPr>
        <w:t xml:space="preserve">magań lub procedur w wysokości </w:t>
      </w:r>
      <w:r w:rsidRPr="00A268D9">
        <w:rPr>
          <w:rFonts w:ascii="Arial" w:hAnsi="Arial" w:cs="Arial"/>
          <w:sz w:val="24"/>
        </w:rPr>
        <w:t xml:space="preserve">5 % </w:t>
      </w:r>
      <w:r w:rsidR="00BC6132">
        <w:rPr>
          <w:rFonts w:ascii="Arial" w:hAnsi="Arial" w:cs="Arial"/>
          <w:sz w:val="24"/>
        </w:rPr>
        <w:t>łącznego wynagrodzenia</w:t>
      </w:r>
      <w:r w:rsidRPr="00A268D9">
        <w:rPr>
          <w:rFonts w:ascii="Arial" w:hAnsi="Arial" w:cs="Arial"/>
          <w:sz w:val="24"/>
        </w:rPr>
        <w:t xml:space="preserve"> </w:t>
      </w:r>
      <w:r w:rsidR="00BC6132">
        <w:rPr>
          <w:rFonts w:ascii="Arial" w:hAnsi="Arial" w:cs="Arial"/>
          <w:sz w:val="24"/>
        </w:rPr>
        <w:t>brutto</w:t>
      </w:r>
      <w:r w:rsidRPr="00A268D9">
        <w:rPr>
          <w:rFonts w:ascii="Arial" w:hAnsi="Arial" w:cs="Arial"/>
          <w:sz w:val="24"/>
        </w:rPr>
        <w:t>, określonego w § 4 ust. 1 niniejszej umowy.</w:t>
      </w:r>
    </w:p>
    <w:p w14:paraId="7B243F41" w14:textId="77777777" w:rsidR="00ED3976" w:rsidRPr="00A268D9" w:rsidRDefault="00ED3976" w:rsidP="003D1EB0">
      <w:pPr>
        <w:pStyle w:val="Akapitzlist"/>
        <w:numPr>
          <w:ilvl w:val="0"/>
          <w:numId w:val="6"/>
        </w:numPr>
        <w:tabs>
          <w:tab w:val="left" w:pos="720"/>
        </w:tabs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268D9">
        <w:rPr>
          <w:rFonts w:ascii="Arial" w:hAnsi="Arial" w:cs="Arial"/>
          <w:sz w:val="24"/>
          <w:szCs w:val="24"/>
        </w:rPr>
        <w:t>Zamawiający zastrzega sobie prawo do potrącenia kar umownych z wynagrodzenia przysługującego Wykonawcy; w takim przypadku kary będą potrącane automatycznie bez uzyskiwania zgody Wykonawcy, z faktury Wykonawcy.</w:t>
      </w:r>
    </w:p>
    <w:p w14:paraId="389BA3E3" w14:textId="77777777" w:rsidR="00ED3976" w:rsidRDefault="00ED3976" w:rsidP="003D1EB0">
      <w:pPr>
        <w:pStyle w:val="Akapitzlist"/>
        <w:numPr>
          <w:ilvl w:val="0"/>
          <w:numId w:val="6"/>
        </w:numPr>
        <w:tabs>
          <w:tab w:val="left" w:pos="720"/>
        </w:tabs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268D9">
        <w:rPr>
          <w:rFonts w:ascii="Arial" w:hAnsi="Arial" w:cs="Arial"/>
          <w:sz w:val="24"/>
          <w:szCs w:val="24"/>
        </w:rPr>
        <w:t>W przypadkach, o których mowa w ust. 1 powyżej, Zamawiający uprawniony jest do dochodzenia odszkodowania przewyższającego zastrzeżone kary umowne na zasadach ogólnych.</w:t>
      </w:r>
    </w:p>
    <w:p w14:paraId="14B28BE2" w14:textId="4C23B6A1" w:rsidR="000B3003" w:rsidRPr="00A268D9" w:rsidRDefault="000B3003" w:rsidP="003D1EB0">
      <w:pPr>
        <w:pStyle w:val="Akapitzlist"/>
        <w:numPr>
          <w:ilvl w:val="0"/>
          <w:numId w:val="6"/>
        </w:numPr>
        <w:tabs>
          <w:tab w:val="left" w:pos="720"/>
        </w:tabs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pl-PL"/>
        </w:rPr>
        <w:t xml:space="preserve">Roszczenie, o zapłatę kar umownych, o których mowa w ust. 1, staje się wymagalne w dniu doręczenia Wykonawcy pisemnego oświadczenia </w:t>
      </w:r>
      <w:r w:rsidR="00752048">
        <w:rPr>
          <w:rFonts w:ascii="Arial" w:hAnsi="Arial" w:cs="Arial"/>
          <w:sz w:val="24"/>
          <w:szCs w:val="24"/>
          <w:lang w:val="pl-PL"/>
        </w:rPr>
        <w:t xml:space="preserve">Zamawiającego </w:t>
      </w:r>
      <w:r>
        <w:rPr>
          <w:rFonts w:ascii="Arial" w:hAnsi="Arial" w:cs="Arial"/>
          <w:sz w:val="24"/>
          <w:szCs w:val="24"/>
          <w:lang w:val="pl-PL"/>
        </w:rPr>
        <w:t>o odstąpieniu, a w pozostałych przypadkach w momencie stwierdzenia przez Zamawiającego naruszenia.</w:t>
      </w:r>
    </w:p>
    <w:p w14:paraId="45EB1E4C" w14:textId="77777777" w:rsidR="00C9004F" w:rsidRPr="00A268D9" w:rsidRDefault="00C9004F" w:rsidP="00A268D9">
      <w:pPr>
        <w:spacing w:line="360" w:lineRule="auto"/>
        <w:contextualSpacing/>
        <w:jc w:val="center"/>
        <w:rPr>
          <w:rFonts w:ascii="Arial" w:hAnsi="Arial" w:cs="Arial"/>
          <w:b/>
          <w:sz w:val="24"/>
        </w:rPr>
      </w:pPr>
    </w:p>
    <w:p w14:paraId="67F6137D" w14:textId="77777777" w:rsidR="00ED3976" w:rsidRPr="00A268D9" w:rsidRDefault="00142E70" w:rsidP="00A268D9">
      <w:pPr>
        <w:spacing w:line="360" w:lineRule="auto"/>
        <w:contextualSpacing/>
        <w:jc w:val="center"/>
        <w:rPr>
          <w:rFonts w:ascii="Arial" w:hAnsi="Arial" w:cs="Arial"/>
          <w:b/>
          <w:sz w:val="24"/>
        </w:rPr>
      </w:pPr>
      <w:r w:rsidRPr="00A268D9">
        <w:rPr>
          <w:rFonts w:ascii="Arial" w:hAnsi="Arial" w:cs="Arial"/>
          <w:b/>
          <w:sz w:val="24"/>
        </w:rPr>
        <w:t>§ 6</w:t>
      </w:r>
    </w:p>
    <w:p w14:paraId="66567FFE" w14:textId="77777777" w:rsidR="00ED3976" w:rsidRPr="00A268D9" w:rsidRDefault="00746F1D" w:rsidP="00A268D9">
      <w:pPr>
        <w:spacing w:line="360" w:lineRule="auto"/>
        <w:contextualSpacing/>
        <w:jc w:val="center"/>
        <w:rPr>
          <w:rFonts w:ascii="Arial" w:hAnsi="Arial" w:cs="Arial"/>
          <w:b/>
          <w:sz w:val="24"/>
          <w:lang w:eastAsia="pl-PL"/>
        </w:rPr>
      </w:pPr>
      <w:r w:rsidRPr="00A268D9">
        <w:rPr>
          <w:rFonts w:ascii="Arial" w:hAnsi="Arial" w:cs="Arial"/>
          <w:b/>
          <w:sz w:val="24"/>
          <w:lang w:eastAsia="pl-PL"/>
        </w:rPr>
        <w:t>Odstąpienie od</w:t>
      </w:r>
      <w:r w:rsidR="004C0D41" w:rsidRPr="00A268D9">
        <w:rPr>
          <w:rFonts w:ascii="Arial" w:hAnsi="Arial" w:cs="Arial"/>
          <w:b/>
          <w:sz w:val="24"/>
          <w:lang w:eastAsia="pl-PL"/>
        </w:rPr>
        <w:t xml:space="preserve"> </w:t>
      </w:r>
      <w:r w:rsidR="00ED3976" w:rsidRPr="00A268D9">
        <w:rPr>
          <w:rFonts w:ascii="Arial" w:hAnsi="Arial" w:cs="Arial"/>
          <w:b/>
          <w:sz w:val="24"/>
          <w:lang w:eastAsia="pl-PL"/>
        </w:rPr>
        <w:t>umowy</w:t>
      </w:r>
    </w:p>
    <w:p w14:paraId="1F792E75" w14:textId="091C44EF" w:rsidR="00ED3976" w:rsidRPr="00A268D9" w:rsidRDefault="00ED3976" w:rsidP="003D1EB0">
      <w:pPr>
        <w:numPr>
          <w:ilvl w:val="0"/>
          <w:numId w:val="9"/>
        </w:numPr>
        <w:suppressAutoHyphens w:val="0"/>
        <w:spacing w:line="360" w:lineRule="auto"/>
        <w:contextualSpacing/>
        <w:jc w:val="both"/>
        <w:rPr>
          <w:rFonts w:ascii="Arial" w:hAnsi="Arial" w:cs="Arial"/>
          <w:sz w:val="24"/>
        </w:rPr>
      </w:pPr>
      <w:r w:rsidRPr="00A268D9">
        <w:rPr>
          <w:rFonts w:ascii="Arial" w:hAnsi="Arial" w:cs="Arial"/>
          <w:sz w:val="24"/>
        </w:rPr>
        <w:t xml:space="preserve">Zamawiającemu </w:t>
      </w:r>
      <w:r w:rsidRPr="00A268D9">
        <w:rPr>
          <w:rFonts w:ascii="Arial" w:eastAsia="Calibri" w:hAnsi="Arial" w:cs="Arial"/>
          <w:sz w:val="24"/>
        </w:rPr>
        <w:t xml:space="preserve">przysługuje prawo </w:t>
      </w:r>
      <w:r w:rsidR="007B59BC" w:rsidRPr="00A268D9">
        <w:rPr>
          <w:rFonts w:ascii="Arial" w:eastAsia="Calibri" w:hAnsi="Arial" w:cs="Arial"/>
          <w:sz w:val="24"/>
        </w:rPr>
        <w:t>odstąpienia od</w:t>
      </w:r>
      <w:r w:rsidR="004C0D41" w:rsidRPr="00A268D9">
        <w:rPr>
          <w:rFonts w:ascii="Arial" w:eastAsia="Calibri" w:hAnsi="Arial" w:cs="Arial"/>
          <w:sz w:val="24"/>
        </w:rPr>
        <w:t xml:space="preserve"> </w:t>
      </w:r>
      <w:r w:rsidRPr="00A268D9">
        <w:rPr>
          <w:rFonts w:ascii="Arial" w:eastAsia="Calibri" w:hAnsi="Arial" w:cs="Arial"/>
          <w:sz w:val="24"/>
        </w:rPr>
        <w:t>umo</w:t>
      </w:r>
      <w:r w:rsidR="008C5EC3">
        <w:rPr>
          <w:rFonts w:ascii="Arial" w:eastAsia="Calibri" w:hAnsi="Arial" w:cs="Arial"/>
          <w:sz w:val="24"/>
        </w:rPr>
        <w:t>wy ze skutkiem natychmiastowym</w:t>
      </w:r>
      <w:r w:rsidR="00F3095B" w:rsidRPr="00A268D9">
        <w:rPr>
          <w:rFonts w:ascii="Arial" w:eastAsia="Calibri" w:hAnsi="Arial" w:cs="Arial"/>
          <w:sz w:val="24"/>
        </w:rPr>
        <w:t xml:space="preserve"> </w:t>
      </w:r>
      <w:r w:rsidRPr="00A268D9">
        <w:rPr>
          <w:rFonts w:ascii="Arial" w:eastAsia="Calibri" w:hAnsi="Arial" w:cs="Arial"/>
          <w:sz w:val="24"/>
        </w:rPr>
        <w:t xml:space="preserve">w przypadku rażącego naruszenia przez Wykonawcę warunków umowy. O stwierdzonym naruszeniu </w:t>
      </w:r>
      <w:r w:rsidR="004C0D41" w:rsidRPr="00A268D9">
        <w:rPr>
          <w:rFonts w:ascii="Arial" w:eastAsia="Calibri" w:hAnsi="Arial" w:cs="Arial"/>
          <w:sz w:val="24"/>
        </w:rPr>
        <w:t xml:space="preserve">i o </w:t>
      </w:r>
      <w:r w:rsidR="00746F1D" w:rsidRPr="00A268D9">
        <w:rPr>
          <w:rFonts w:ascii="Arial" w:eastAsia="Calibri" w:hAnsi="Arial" w:cs="Arial"/>
          <w:sz w:val="24"/>
        </w:rPr>
        <w:t>odstąpieniu od</w:t>
      </w:r>
      <w:r w:rsidR="004C0D41" w:rsidRPr="00A268D9">
        <w:rPr>
          <w:rFonts w:ascii="Arial" w:eastAsia="Calibri" w:hAnsi="Arial" w:cs="Arial"/>
          <w:sz w:val="24"/>
        </w:rPr>
        <w:t xml:space="preserve"> umowy </w:t>
      </w:r>
      <w:r w:rsidRPr="00A268D9">
        <w:rPr>
          <w:rFonts w:ascii="Arial" w:hAnsi="Arial" w:cs="Arial"/>
          <w:sz w:val="24"/>
        </w:rPr>
        <w:t xml:space="preserve">Zamawiający </w:t>
      </w:r>
      <w:r w:rsidRPr="00A268D9">
        <w:rPr>
          <w:rFonts w:ascii="Arial" w:eastAsia="Calibri" w:hAnsi="Arial" w:cs="Arial"/>
          <w:sz w:val="24"/>
        </w:rPr>
        <w:t>zobowiązany jest zawiadomić Wykonawcę na piśmie.</w:t>
      </w:r>
      <w:r w:rsidR="00746F1D" w:rsidRPr="00A268D9">
        <w:rPr>
          <w:rFonts w:ascii="Arial" w:eastAsia="Calibri" w:hAnsi="Arial" w:cs="Arial"/>
          <w:sz w:val="24"/>
        </w:rPr>
        <w:t xml:space="preserve"> </w:t>
      </w:r>
      <w:r w:rsidR="00D47961" w:rsidRPr="00A268D9">
        <w:rPr>
          <w:rFonts w:ascii="Arial" w:eastAsia="Calibri" w:hAnsi="Arial" w:cs="Arial"/>
          <w:sz w:val="24"/>
        </w:rPr>
        <w:t>Odstąpienie od umowy może nastąpić w terminie 21 dni od dnia powzięcia przez Zamawiającego informacji o rażącym naruszeniu warunków umowy przez Wykonawcę.</w:t>
      </w:r>
    </w:p>
    <w:p w14:paraId="49F39A9D" w14:textId="77777777" w:rsidR="0040391E" w:rsidRPr="0037578A" w:rsidRDefault="00ED3976" w:rsidP="003D1EB0">
      <w:pPr>
        <w:numPr>
          <w:ilvl w:val="0"/>
          <w:numId w:val="9"/>
        </w:numPr>
        <w:suppressAutoHyphens w:val="0"/>
        <w:spacing w:line="360" w:lineRule="auto"/>
        <w:contextualSpacing/>
        <w:jc w:val="both"/>
        <w:rPr>
          <w:rFonts w:ascii="Arial" w:hAnsi="Arial" w:cs="Arial"/>
          <w:sz w:val="24"/>
        </w:rPr>
      </w:pPr>
      <w:r w:rsidRPr="00A268D9">
        <w:rPr>
          <w:rFonts w:ascii="Arial" w:eastAsia="Calibri" w:hAnsi="Arial" w:cs="Arial"/>
          <w:sz w:val="24"/>
        </w:rPr>
        <w:t>Za rażące naruszenie warunków umowy w odniesieniu do wykonywania przedmiotu umowy, określonego w §1 niniejszej umowy uważa się w szczególności</w:t>
      </w:r>
      <w:r w:rsidR="0040391E">
        <w:rPr>
          <w:rFonts w:ascii="Arial" w:eastAsia="Calibri" w:hAnsi="Arial" w:cs="Arial"/>
          <w:sz w:val="24"/>
        </w:rPr>
        <w:t>:</w:t>
      </w:r>
    </w:p>
    <w:p w14:paraId="180B87C4" w14:textId="79187175" w:rsidR="0040391E" w:rsidRPr="0037578A" w:rsidRDefault="00ED3976" w:rsidP="003D1EB0">
      <w:pPr>
        <w:pStyle w:val="Akapitzlist"/>
        <w:numPr>
          <w:ilvl w:val="0"/>
          <w:numId w:val="31"/>
        </w:numPr>
        <w:spacing w:line="360" w:lineRule="auto"/>
        <w:jc w:val="both"/>
        <w:rPr>
          <w:rFonts w:ascii="Arial" w:hAnsi="Arial" w:cs="Arial"/>
          <w:sz w:val="24"/>
        </w:rPr>
      </w:pPr>
      <w:r w:rsidRPr="0037578A">
        <w:rPr>
          <w:rFonts w:ascii="Arial" w:hAnsi="Arial" w:cs="Arial"/>
          <w:sz w:val="24"/>
        </w:rPr>
        <w:t>nieprzystąpienie do realizacji przedmiotu umowy</w:t>
      </w:r>
      <w:r w:rsidR="0040391E">
        <w:rPr>
          <w:rFonts w:ascii="Arial" w:hAnsi="Arial" w:cs="Arial"/>
          <w:sz w:val="24"/>
          <w:lang w:val="pl-PL"/>
        </w:rPr>
        <w:t>;</w:t>
      </w:r>
    </w:p>
    <w:p w14:paraId="585C822B" w14:textId="102A4EC6" w:rsidR="00B36472" w:rsidRPr="0037578A" w:rsidRDefault="0040391E" w:rsidP="003D1EB0">
      <w:pPr>
        <w:pStyle w:val="Akapitzlist"/>
        <w:numPr>
          <w:ilvl w:val="0"/>
          <w:numId w:val="31"/>
        </w:numPr>
        <w:spacing w:line="36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  <w:lang w:val="pl-PL"/>
        </w:rPr>
        <w:t xml:space="preserve">przystąpienie do realizacji przedmiotu umowy </w:t>
      </w:r>
      <w:r w:rsidR="00B36472">
        <w:rPr>
          <w:rFonts w:ascii="Arial" w:hAnsi="Arial" w:cs="Arial"/>
          <w:sz w:val="24"/>
          <w:lang w:val="pl-PL"/>
        </w:rPr>
        <w:t xml:space="preserve">przez Wykonawcę </w:t>
      </w:r>
      <w:r>
        <w:rPr>
          <w:rFonts w:ascii="Arial" w:hAnsi="Arial" w:cs="Arial"/>
          <w:sz w:val="24"/>
          <w:lang w:val="pl-PL"/>
        </w:rPr>
        <w:t xml:space="preserve">w taki sposób, </w:t>
      </w:r>
      <w:r w:rsidR="0082543C" w:rsidRPr="0037578A">
        <w:rPr>
          <w:rFonts w:ascii="Arial" w:hAnsi="Arial" w:cs="Arial"/>
          <w:sz w:val="24"/>
        </w:rPr>
        <w:t>że nie jest prawdopodobne, żeby zdołał je ukończyć w terminie, o którym mowa w § 3</w:t>
      </w:r>
      <w:r w:rsidR="00B36472">
        <w:rPr>
          <w:rFonts w:ascii="Arial" w:hAnsi="Arial" w:cs="Arial"/>
          <w:sz w:val="24"/>
          <w:lang w:val="pl-PL"/>
        </w:rPr>
        <w:t>;</w:t>
      </w:r>
    </w:p>
    <w:p w14:paraId="06F809A9" w14:textId="634B3E3C" w:rsidR="00ED3976" w:rsidRPr="0037578A" w:rsidRDefault="0082543C" w:rsidP="003D1EB0">
      <w:pPr>
        <w:pStyle w:val="Akapitzlist"/>
        <w:numPr>
          <w:ilvl w:val="0"/>
          <w:numId w:val="31"/>
        </w:numPr>
        <w:spacing w:line="360" w:lineRule="auto"/>
        <w:jc w:val="both"/>
        <w:rPr>
          <w:rFonts w:ascii="Arial" w:hAnsi="Arial" w:cs="Arial"/>
          <w:sz w:val="24"/>
        </w:rPr>
      </w:pPr>
      <w:r w:rsidRPr="0037578A">
        <w:rPr>
          <w:rFonts w:ascii="Arial" w:hAnsi="Arial" w:cs="Arial"/>
          <w:sz w:val="24"/>
        </w:rPr>
        <w:lastRenderedPageBreak/>
        <w:t>nienależyte wykonywanie przedmiotu umowy</w:t>
      </w:r>
      <w:r w:rsidR="00CC7AA7">
        <w:rPr>
          <w:rFonts w:ascii="Arial" w:hAnsi="Arial" w:cs="Arial"/>
          <w:sz w:val="24"/>
          <w:lang w:val="pl-PL"/>
        </w:rPr>
        <w:t>;</w:t>
      </w:r>
    </w:p>
    <w:p w14:paraId="1E78D722" w14:textId="5B535B61" w:rsidR="00CC7AA7" w:rsidRPr="0037578A" w:rsidRDefault="00CC7AA7" w:rsidP="003D1EB0">
      <w:pPr>
        <w:pStyle w:val="Akapitzlist"/>
        <w:numPr>
          <w:ilvl w:val="0"/>
          <w:numId w:val="31"/>
        </w:numPr>
        <w:spacing w:line="36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  <w:lang w:val="pl-PL"/>
        </w:rPr>
        <w:t>powierzenie wykonania przedmiotu umowy podmiotowi trzeciemu, z naruszeniem zakazu określonego w § 2 ust</w:t>
      </w:r>
      <w:r w:rsidRPr="00CC7AA7">
        <w:rPr>
          <w:rFonts w:ascii="Arial" w:hAnsi="Arial" w:cs="Arial"/>
          <w:sz w:val="24"/>
        </w:rPr>
        <w:t>.</w:t>
      </w:r>
      <w:r>
        <w:rPr>
          <w:rFonts w:ascii="Arial" w:hAnsi="Arial" w:cs="Arial"/>
          <w:sz w:val="24"/>
          <w:lang w:val="pl-PL"/>
        </w:rPr>
        <w:t xml:space="preserve"> 5.</w:t>
      </w:r>
    </w:p>
    <w:p w14:paraId="75856676" w14:textId="0193F3F3" w:rsidR="003A7D83" w:rsidRPr="005F502B" w:rsidRDefault="005F502B" w:rsidP="003D1EB0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F502B">
        <w:rPr>
          <w:rFonts w:ascii="Arial" w:hAnsi="Arial" w:cs="Arial"/>
          <w:sz w:val="24"/>
          <w:szCs w:val="24"/>
        </w:rPr>
        <w:t>W razie odstąpienia przez Zamawiającego od umowy w przypadkach wskazanych w ust. 2</w:t>
      </w:r>
      <w:r w:rsidRPr="005F502B">
        <w:rPr>
          <w:rFonts w:ascii="Arial" w:hAnsi="Arial" w:cs="Arial"/>
          <w:sz w:val="24"/>
          <w:szCs w:val="24"/>
          <w:lang w:val="pl-PL"/>
        </w:rPr>
        <w:t xml:space="preserve"> powyżej</w:t>
      </w:r>
      <w:r w:rsidRPr="005F502B">
        <w:rPr>
          <w:rFonts w:ascii="Arial" w:hAnsi="Arial" w:cs="Arial"/>
          <w:sz w:val="24"/>
          <w:szCs w:val="24"/>
        </w:rPr>
        <w:t xml:space="preserve">, umowa ulega rozwiązaniu ze skutkiem na dzień złożenia oświadczenia o odstąpieniu, z zastrzeżeniem, że postanowienia dotyczące </w:t>
      </w:r>
      <w:r w:rsidRPr="005F502B">
        <w:rPr>
          <w:rFonts w:ascii="Arial" w:hAnsi="Arial" w:cs="Arial"/>
          <w:sz w:val="24"/>
          <w:szCs w:val="24"/>
          <w:lang w:val="pl-PL"/>
        </w:rPr>
        <w:t xml:space="preserve">zapłaty </w:t>
      </w:r>
      <w:r w:rsidRPr="005F502B">
        <w:rPr>
          <w:rFonts w:ascii="Arial" w:hAnsi="Arial" w:cs="Arial"/>
          <w:sz w:val="24"/>
          <w:szCs w:val="24"/>
        </w:rPr>
        <w:t>kar</w:t>
      </w:r>
      <w:r w:rsidRPr="005F502B">
        <w:rPr>
          <w:rFonts w:ascii="Arial" w:hAnsi="Arial" w:cs="Arial"/>
          <w:sz w:val="24"/>
          <w:szCs w:val="24"/>
          <w:lang w:val="pl-PL"/>
        </w:rPr>
        <w:t>y</w:t>
      </w:r>
      <w:r w:rsidRPr="005F502B">
        <w:rPr>
          <w:rFonts w:ascii="Arial" w:hAnsi="Arial" w:cs="Arial"/>
          <w:sz w:val="24"/>
          <w:szCs w:val="24"/>
        </w:rPr>
        <w:t xml:space="preserve"> umownej, </w:t>
      </w:r>
      <w:r w:rsidRPr="005F502B">
        <w:rPr>
          <w:rFonts w:ascii="Arial" w:hAnsi="Arial" w:cs="Arial"/>
          <w:sz w:val="24"/>
          <w:szCs w:val="24"/>
          <w:lang w:val="pl-PL"/>
        </w:rPr>
        <w:t xml:space="preserve">o której mowa w § 5 ust. 1 pkt 1), </w:t>
      </w:r>
      <w:r w:rsidRPr="005F502B">
        <w:rPr>
          <w:rFonts w:ascii="Arial" w:hAnsi="Arial" w:cs="Arial"/>
          <w:sz w:val="24"/>
          <w:szCs w:val="24"/>
        </w:rPr>
        <w:t xml:space="preserve">pozostają </w:t>
      </w:r>
      <w:r w:rsidRPr="005F502B">
        <w:rPr>
          <w:rFonts w:ascii="Arial" w:hAnsi="Arial" w:cs="Arial"/>
          <w:sz w:val="24"/>
          <w:szCs w:val="24"/>
          <w:lang w:val="pl-PL"/>
        </w:rPr>
        <w:t>wiążące.</w:t>
      </w:r>
      <w:r w:rsidR="003A7D83" w:rsidRPr="005F502B">
        <w:rPr>
          <w:rFonts w:ascii="Arial" w:hAnsi="Arial" w:cs="Arial"/>
          <w:sz w:val="24"/>
          <w:szCs w:val="24"/>
          <w:lang w:val="pl-PL"/>
        </w:rPr>
        <w:t xml:space="preserve"> </w:t>
      </w:r>
    </w:p>
    <w:p w14:paraId="1141F60E" w14:textId="43692B4B" w:rsidR="003A7D83" w:rsidRPr="000A5035" w:rsidRDefault="003A7D83" w:rsidP="003D1EB0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  <w:lang w:val="pl-PL"/>
        </w:rPr>
        <w:t>Odstąpienie od umowy winno nastąpić w formie pisemnej pod rygorem nieważności takiego oświadczenia.</w:t>
      </w:r>
    </w:p>
    <w:p w14:paraId="10EBC31C" w14:textId="77777777" w:rsidR="000A5035" w:rsidRPr="0037578A" w:rsidRDefault="000A5035" w:rsidP="000A5035">
      <w:pPr>
        <w:pStyle w:val="Akapitzlist"/>
        <w:spacing w:line="360" w:lineRule="auto"/>
        <w:rPr>
          <w:rFonts w:ascii="Arial" w:hAnsi="Arial" w:cs="Arial"/>
          <w:sz w:val="24"/>
        </w:rPr>
      </w:pPr>
    </w:p>
    <w:p w14:paraId="08BFA349" w14:textId="743E0871" w:rsidR="00930573" w:rsidRDefault="00930573" w:rsidP="00930573">
      <w:pPr>
        <w:suppressAutoHyphens w:val="0"/>
        <w:spacing w:line="360" w:lineRule="auto"/>
        <w:ind w:left="113"/>
        <w:jc w:val="center"/>
        <w:rPr>
          <w:rFonts w:ascii="Arial" w:hAnsi="Arial" w:cs="Arial"/>
          <w:b/>
          <w:sz w:val="24"/>
          <w:lang w:eastAsia="pl-PL"/>
        </w:rPr>
      </w:pPr>
      <w:r w:rsidRPr="003E53FF">
        <w:rPr>
          <w:rFonts w:ascii="Arial" w:hAnsi="Arial" w:cs="Arial"/>
          <w:b/>
          <w:sz w:val="24"/>
          <w:lang w:eastAsia="pl-PL"/>
        </w:rPr>
        <w:t>§</w:t>
      </w:r>
      <w:r>
        <w:rPr>
          <w:rFonts w:ascii="Arial" w:hAnsi="Arial" w:cs="Arial"/>
          <w:b/>
          <w:sz w:val="24"/>
          <w:lang w:eastAsia="pl-PL"/>
        </w:rPr>
        <w:t>7</w:t>
      </w:r>
    </w:p>
    <w:p w14:paraId="63025E5B" w14:textId="5C4CFF52" w:rsidR="006F3899" w:rsidRDefault="00930573" w:rsidP="000A5035">
      <w:pPr>
        <w:suppressAutoHyphens w:val="0"/>
        <w:spacing w:line="360" w:lineRule="auto"/>
        <w:ind w:left="113"/>
        <w:jc w:val="center"/>
        <w:rPr>
          <w:rFonts w:ascii="Arial" w:hAnsi="Arial" w:cs="Arial"/>
          <w:b/>
          <w:bCs/>
          <w:sz w:val="24"/>
          <w:lang w:eastAsia="pl-PL"/>
        </w:rPr>
      </w:pPr>
      <w:r>
        <w:rPr>
          <w:rFonts w:ascii="Arial" w:hAnsi="Arial" w:cs="Arial"/>
          <w:b/>
          <w:bCs/>
          <w:sz w:val="24"/>
          <w:lang w:eastAsia="pl-PL"/>
        </w:rPr>
        <w:t>Prawa autorskie</w:t>
      </w:r>
    </w:p>
    <w:p w14:paraId="6285336B" w14:textId="2FD5174F" w:rsidR="006F3899" w:rsidRPr="006F3899" w:rsidRDefault="006F3899" w:rsidP="003D1EB0">
      <w:pPr>
        <w:pStyle w:val="Akapitzlist"/>
        <w:numPr>
          <w:ilvl w:val="0"/>
          <w:numId w:val="37"/>
        </w:numPr>
        <w:spacing w:line="360" w:lineRule="auto"/>
        <w:ind w:left="723"/>
        <w:jc w:val="both"/>
        <w:rPr>
          <w:rFonts w:ascii="Arial" w:hAnsi="Arial" w:cs="Arial"/>
          <w:b/>
          <w:bCs/>
          <w:sz w:val="24"/>
          <w:szCs w:val="24"/>
          <w:lang w:eastAsia="pl-PL"/>
        </w:rPr>
      </w:pPr>
      <w:r w:rsidRPr="006F3899">
        <w:rPr>
          <w:rFonts w:ascii="Arial" w:hAnsi="Arial" w:cs="Arial"/>
          <w:sz w:val="24"/>
          <w:szCs w:val="24"/>
        </w:rPr>
        <w:t>Wykonawca oświadcza, że w ramach wynagrodzenia określonego w § 4 ust. 1 umowy przenosi na Zamawiającego autorskie prawa majątkowe do projektów graficznych wykonanych w ramach niniejszej umowy.</w:t>
      </w:r>
    </w:p>
    <w:p w14:paraId="0FC3DF9F" w14:textId="105D3980" w:rsidR="006F3899" w:rsidRPr="006F3899" w:rsidRDefault="006F3899" w:rsidP="003D1EB0">
      <w:pPr>
        <w:pStyle w:val="Akapitzlist"/>
        <w:numPr>
          <w:ilvl w:val="0"/>
          <w:numId w:val="37"/>
        </w:numPr>
        <w:spacing w:line="360" w:lineRule="auto"/>
        <w:ind w:left="723"/>
        <w:jc w:val="both"/>
        <w:rPr>
          <w:rFonts w:ascii="Arial" w:hAnsi="Arial" w:cs="Arial"/>
          <w:b/>
          <w:bCs/>
          <w:sz w:val="24"/>
          <w:szCs w:val="24"/>
          <w:lang w:eastAsia="pl-PL"/>
        </w:rPr>
      </w:pPr>
      <w:r w:rsidRPr="006F3899">
        <w:rPr>
          <w:rFonts w:ascii="Arial" w:hAnsi="Arial" w:cs="Arial"/>
          <w:sz w:val="24"/>
          <w:szCs w:val="24"/>
        </w:rPr>
        <w:t>Przeniesienie autorskich praw majątkowych następuje z chwilą p</w:t>
      </w:r>
      <w:r w:rsidR="00641560">
        <w:rPr>
          <w:rFonts w:ascii="Arial" w:hAnsi="Arial" w:cs="Arial"/>
          <w:sz w:val="24"/>
          <w:szCs w:val="24"/>
        </w:rPr>
        <w:t>odpisania przez Strony protokoł</w:t>
      </w:r>
      <w:r w:rsidR="00641560">
        <w:rPr>
          <w:rFonts w:ascii="Arial" w:hAnsi="Arial" w:cs="Arial"/>
          <w:sz w:val="24"/>
          <w:szCs w:val="24"/>
          <w:lang w:val="pl-PL"/>
        </w:rPr>
        <w:t>ów</w:t>
      </w:r>
      <w:r w:rsidR="00EA5DEC">
        <w:rPr>
          <w:rFonts w:ascii="Arial" w:hAnsi="Arial" w:cs="Arial"/>
          <w:sz w:val="24"/>
          <w:szCs w:val="24"/>
          <w:lang w:val="pl-PL"/>
        </w:rPr>
        <w:t xml:space="preserve">, </w:t>
      </w:r>
      <w:r w:rsidR="00EA5DEC" w:rsidRPr="00EA5DEC">
        <w:rPr>
          <w:rFonts w:ascii="Arial" w:hAnsi="Arial" w:cs="Arial"/>
          <w:sz w:val="24"/>
          <w:szCs w:val="24"/>
        </w:rPr>
        <w:t>o których mowa w § 3 ust. 4.</w:t>
      </w:r>
      <w:r w:rsidR="00EA5DEC">
        <w:rPr>
          <w:rFonts w:ascii="Arial" w:hAnsi="Arial" w:cs="Arial"/>
          <w:sz w:val="24"/>
          <w:szCs w:val="24"/>
        </w:rPr>
        <w:t>,</w:t>
      </w:r>
      <w:r w:rsidRPr="006F3899">
        <w:rPr>
          <w:rFonts w:ascii="Arial" w:hAnsi="Arial" w:cs="Arial"/>
          <w:sz w:val="24"/>
          <w:szCs w:val="24"/>
        </w:rPr>
        <w:t xml:space="preserve"> bez konieczności składania dodatkowych oświadczeń.</w:t>
      </w:r>
    </w:p>
    <w:p w14:paraId="35A99ABC" w14:textId="68669600" w:rsidR="006F3899" w:rsidRPr="006F3899" w:rsidRDefault="006F3899" w:rsidP="003D1EB0">
      <w:pPr>
        <w:pStyle w:val="Akapitzlist"/>
        <w:numPr>
          <w:ilvl w:val="0"/>
          <w:numId w:val="37"/>
        </w:numPr>
        <w:spacing w:line="360" w:lineRule="auto"/>
        <w:ind w:left="723"/>
        <w:jc w:val="both"/>
        <w:rPr>
          <w:rFonts w:ascii="Arial" w:hAnsi="Arial" w:cs="Arial"/>
          <w:b/>
          <w:bCs/>
          <w:sz w:val="24"/>
          <w:szCs w:val="24"/>
          <w:lang w:eastAsia="pl-PL"/>
        </w:rPr>
      </w:pPr>
      <w:r w:rsidRPr="006F3899">
        <w:rPr>
          <w:rFonts w:ascii="Arial" w:hAnsi="Arial" w:cs="Arial"/>
          <w:sz w:val="24"/>
          <w:szCs w:val="24"/>
        </w:rPr>
        <w:t>Przeniesienie praw obejmuje w szczególności następujące pola eksploatacji:</w:t>
      </w:r>
    </w:p>
    <w:p w14:paraId="46A1E8ED" w14:textId="77777777" w:rsidR="006F3899" w:rsidRPr="006F3899" w:rsidRDefault="006F3899" w:rsidP="003D1EB0">
      <w:pPr>
        <w:pStyle w:val="NormalnyWeb"/>
        <w:numPr>
          <w:ilvl w:val="0"/>
          <w:numId w:val="39"/>
        </w:numPr>
        <w:spacing w:line="360" w:lineRule="auto"/>
        <w:ind w:left="1069"/>
        <w:jc w:val="both"/>
        <w:rPr>
          <w:rFonts w:ascii="Arial" w:hAnsi="Arial" w:cs="Arial"/>
        </w:rPr>
      </w:pPr>
      <w:r w:rsidRPr="006F3899">
        <w:rPr>
          <w:rFonts w:ascii="Arial" w:hAnsi="Arial" w:cs="Arial"/>
        </w:rPr>
        <w:t>utrwalanie i zwielokrotnianie dowolną techniką, w tym drukarską i cyfrową;</w:t>
      </w:r>
    </w:p>
    <w:p w14:paraId="4C71A2A4" w14:textId="77777777" w:rsidR="006F3899" w:rsidRPr="006F3899" w:rsidRDefault="006F3899" w:rsidP="003D1EB0">
      <w:pPr>
        <w:pStyle w:val="NormalnyWeb"/>
        <w:numPr>
          <w:ilvl w:val="0"/>
          <w:numId w:val="39"/>
        </w:numPr>
        <w:spacing w:line="360" w:lineRule="auto"/>
        <w:ind w:left="1069"/>
        <w:jc w:val="both"/>
        <w:rPr>
          <w:rFonts w:ascii="Arial" w:hAnsi="Arial" w:cs="Arial"/>
        </w:rPr>
      </w:pPr>
      <w:r w:rsidRPr="006F3899">
        <w:rPr>
          <w:rFonts w:ascii="Arial" w:hAnsi="Arial" w:cs="Arial"/>
        </w:rPr>
        <w:t>wprowadzanie do obrotu egzemplarzy, na których utwór utrwalono;</w:t>
      </w:r>
    </w:p>
    <w:p w14:paraId="3E793F8D" w14:textId="77777777" w:rsidR="006F3899" w:rsidRPr="006F3899" w:rsidRDefault="006F3899" w:rsidP="003D1EB0">
      <w:pPr>
        <w:pStyle w:val="NormalnyWeb"/>
        <w:numPr>
          <w:ilvl w:val="0"/>
          <w:numId w:val="39"/>
        </w:numPr>
        <w:spacing w:line="360" w:lineRule="auto"/>
        <w:ind w:left="1069"/>
        <w:jc w:val="both"/>
        <w:rPr>
          <w:rFonts w:ascii="Arial" w:hAnsi="Arial" w:cs="Arial"/>
        </w:rPr>
      </w:pPr>
      <w:r w:rsidRPr="006F3899">
        <w:rPr>
          <w:rFonts w:ascii="Arial" w:hAnsi="Arial" w:cs="Arial"/>
        </w:rPr>
        <w:t>publiczne wystawianie i prezentowanie;</w:t>
      </w:r>
    </w:p>
    <w:p w14:paraId="4C87D31F" w14:textId="77777777" w:rsidR="006F3899" w:rsidRPr="006F3899" w:rsidRDefault="006F3899" w:rsidP="003D1EB0">
      <w:pPr>
        <w:pStyle w:val="NormalnyWeb"/>
        <w:numPr>
          <w:ilvl w:val="0"/>
          <w:numId w:val="39"/>
        </w:numPr>
        <w:spacing w:line="360" w:lineRule="auto"/>
        <w:ind w:left="1069"/>
        <w:jc w:val="both"/>
        <w:rPr>
          <w:rFonts w:ascii="Arial" w:hAnsi="Arial" w:cs="Arial"/>
        </w:rPr>
      </w:pPr>
      <w:r w:rsidRPr="006F3899">
        <w:rPr>
          <w:rFonts w:ascii="Arial" w:hAnsi="Arial" w:cs="Arial"/>
        </w:rPr>
        <w:t>publikowanie i udostępnianie w Internecie;</w:t>
      </w:r>
    </w:p>
    <w:p w14:paraId="11BB305E" w14:textId="77777777" w:rsidR="006F3899" w:rsidRPr="006F3899" w:rsidRDefault="006F3899" w:rsidP="003D1EB0">
      <w:pPr>
        <w:pStyle w:val="NormalnyWeb"/>
        <w:numPr>
          <w:ilvl w:val="0"/>
          <w:numId w:val="39"/>
        </w:numPr>
        <w:spacing w:line="360" w:lineRule="auto"/>
        <w:ind w:left="1069"/>
        <w:jc w:val="both"/>
        <w:rPr>
          <w:rFonts w:ascii="Arial" w:hAnsi="Arial" w:cs="Arial"/>
        </w:rPr>
      </w:pPr>
      <w:r w:rsidRPr="006F3899">
        <w:rPr>
          <w:rFonts w:ascii="Arial" w:hAnsi="Arial" w:cs="Arial"/>
        </w:rPr>
        <w:t>dokonywanie zmian, modyfikacji oraz wykorzystanie projektów do celów informacyjnych i promocyjnych Zamawiającego.</w:t>
      </w:r>
    </w:p>
    <w:p w14:paraId="741AEA36" w14:textId="77777777" w:rsidR="006F3899" w:rsidRPr="006F3899" w:rsidRDefault="006F3899" w:rsidP="003D1EB0">
      <w:pPr>
        <w:pStyle w:val="NormalnyWeb"/>
        <w:numPr>
          <w:ilvl w:val="0"/>
          <w:numId w:val="37"/>
        </w:numPr>
        <w:spacing w:line="360" w:lineRule="auto"/>
        <w:ind w:left="723"/>
        <w:jc w:val="both"/>
        <w:rPr>
          <w:rFonts w:ascii="Arial" w:hAnsi="Arial" w:cs="Arial"/>
        </w:rPr>
      </w:pPr>
      <w:r w:rsidRPr="006F3899">
        <w:rPr>
          <w:rFonts w:ascii="Arial" w:hAnsi="Arial" w:cs="Arial"/>
        </w:rPr>
        <w:t>Wraz z przeniesieniem autorskich praw majątkowych Wykonawca przenosi na Zamawiającego prawo do dokonywania opracowań oraz korzystania z nich bez ograniczeń czasowych i terytorialnych.</w:t>
      </w:r>
    </w:p>
    <w:p w14:paraId="5FFB544F" w14:textId="3A54466D" w:rsidR="006F3899" w:rsidRPr="006F3899" w:rsidRDefault="006F3899" w:rsidP="003D1EB0">
      <w:pPr>
        <w:pStyle w:val="NormalnyWeb"/>
        <w:numPr>
          <w:ilvl w:val="0"/>
          <w:numId w:val="37"/>
        </w:numPr>
        <w:spacing w:line="360" w:lineRule="auto"/>
        <w:ind w:left="723"/>
        <w:jc w:val="both"/>
        <w:rPr>
          <w:rFonts w:ascii="Arial" w:hAnsi="Arial" w:cs="Arial"/>
        </w:rPr>
      </w:pPr>
      <w:r w:rsidRPr="006F3899">
        <w:rPr>
          <w:rFonts w:ascii="Arial" w:hAnsi="Arial" w:cs="Arial"/>
        </w:rPr>
        <w:lastRenderedPageBreak/>
        <w:t>Wykonawca oświadcza, że utwory powstałe w ramach realizacji niniejszej umowy nie będą naruszać praw osób trzecich oraz że przysługują mu pełne prawa do rozporządzania nimi.</w:t>
      </w:r>
    </w:p>
    <w:p w14:paraId="749752FC" w14:textId="77777777" w:rsidR="00ED3976" w:rsidRPr="00A268D9" w:rsidRDefault="00ED3976" w:rsidP="00A268D9">
      <w:pPr>
        <w:autoSpaceDE w:val="0"/>
        <w:autoSpaceDN w:val="0"/>
        <w:adjustRightInd w:val="0"/>
        <w:spacing w:line="360" w:lineRule="auto"/>
        <w:ind w:left="1080"/>
        <w:contextualSpacing/>
        <w:jc w:val="both"/>
        <w:rPr>
          <w:rFonts w:ascii="Arial" w:hAnsi="Arial" w:cs="Arial"/>
          <w:sz w:val="24"/>
        </w:rPr>
      </w:pPr>
    </w:p>
    <w:p w14:paraId="6C578F65" w14:textId="6C9A068D" w:rsidR="00ED3976" w:rsidRPr="00A268D9" w:rsidRDefault="00930573" w:rsidP="00A268D9">
      <w:pPr>
        <w:spacing w:line="360" w:lineRule="auto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§ 8</w:t>
      </w:r>
    </w:p>
    <w:p w14:paraId="76250DA6" w14:textId="77777777" w:rsidR="007E11FE" w:rsidRPr="00A268D9" w:rsidRDefault="007E11FE" w:rsidP="00A268D9">
      <w:pPr>
        <w:spacing w:line="360" w:lineRule="auto"/>
        <w:jc w:val="center"/>
        <w:rPr>
          <w:rFonts w:ascii="Arial" w:hAnsi="Arial" w:cs="Arial"/>
          <w:b/>
          <w:sz w:val="24"/>
        </w:rPr>
      </w:pPr>
      <w:r w:rsidRPr="00A268D9">
        <w:rPr>
          <w:rFonts w:ascii="Arial" w:hAnsi="Arial" w:cs="Arial"/>
          <w:b/>
          <w:sz w:val="24"/>
        </w:rPr>
        <w:t>Zmiany umowy</w:t>
      </w:r>
    </w:p>
    <w:p w14:paraId="0689922B" w14:textId="77777777" w:rsidR="007E11FE" w:rsidRPr="00A268D9" w:rsidRDefault="007E11FE" w:rsidP="003D1EB0">
      <w:pPr>
        <w:numPr>
          <w:ilvl w:val="0"/>
          <w:numId w:val="7"/>
        </w:numPr>
        <w:suppressAutoHyphens w:val="0"/>
        <w:spacing w:line="360" w:lineRule="auto"/>
        <w:jc w:val="both"/>
        <w:rPr>
          <w:rFonts w:ascii="Arial" w:hAnsi="Arial" w:cs="Arial"/>
          <w:bCs/>
          <w:sz w:val="24"/>
        </w:rPr>
      </w:pPr>
      <w:r w:rsidRPr="00A268D9">
        <w:rPr>
          <w:rFonts w:ascii="Arial" w:hAnsi="Arial" w:cs="Arial"/>
          <w:bCs/>
          <w:sz w:val="24"/>
        </w:rPr>
        <w:t>Zamawiający przewiduje zmiany umowy polegające na:</w:t>
      </w:r>
    </w:p>
    <w:p w14:paraId="66B92EA5" w14:textId="77777777" w:rsidR="007E11FE" w:rsidRPr="00A268D9" w:rsidRDefault="007E11FE" w:rsidP="003D1EB0">
      <w:pPr>
        <w:numPr>
          <w:ilvl w:val="0"/>
          <w:numId w:val="8"/>
        </w:numPr>
        <w:tabs>
          <w:tab w:val="left" w:pos="1134"/>
        </w:tabs>
        <w:suppressAutoHyphens w:val="0"/>
        <w:spacing w:line="360" w:lineRule="auto"/>
        <w:ind w:left="1134" w:hanging="425"/>
        <w:jc w:val="both"/>
        <w:rPr>
          <w:rFonts w:ascii="Arial" w:hAnsi="Arial" w:cs="Arial"/>
          <w:bCs/>
          <w:sz w:val="24"/>
        </w:rPr>
      </w:pPr>
      <w:r w:rsidRPr="00A268D9">
        <w:rPr>
          <w:rFonts w:ascii="Arial" w:hAnsi="Arial" w:cs="Arial"/>
          <w:bCs/>
          <w:sz w:val="24"/>
        </w:rPr>
        <w:t>zmianie będącej wynikiem zmian powszechnie obowiązujących przepisów prawa, których uchwalenie lub zmiana nastąpiły po d</w:t>
      </w:r>
      <w:r w:rsidR="00610FF4" w:rsidRPr="00A268D9">
        <w:rPr>
          <w:rFonts w:ascii="Arial" w:hAnsi="Arial" w:cs="Arial"/>
          <w:bCs/>
          <w:sz w:val="24"/>
        </w:rPr>
        <w:t xml:space="preserve">niu zawarcia niniejszej umowy, </w:t>
      </w:r>
      <w:r w:rsidRPr="00A268D9">
        <w:rPr>
          <w:rFonts w:ascii="Arial" w:hAnsi="Arial" w:cs="Arial"/>
          <w:bCs/>
          <w:sz w:val="24"/>
        </w:rPr>
        <w:t>a z których treści wynika konieczność lub zasadność wprowadzenia zmian, mających wpływ na realizację umowy;</w:t>
      </w:r>
    </w:p>
    <w:p w14:paraId="40008129" w14:textId="791F9B2D" w:rsidR="00974E5B" w:rsidRPr="006F3899" w:rsidRDefault="007E11FE" w:rsidP="003D1EB0">
      <w:pPr>
        <w:numPr>
          <w:ilvl w:val="0"/>
          <w:numId w:val="8"/>
        </w:numPr>
        <w:tabs>
          <w:tab w:val="left" w:pos="1134"/>
        </w:tabs>
        <w:suppressAutoHyphens w:val="0"/>
        <w:spacing w:line="360" w:lineRule="auto"/>
        <w:ind w:left="1134" w:hanging="425"/>
        <w:jc w:val="both"/>
        <w:rPr>
          <w:rFonts w:ascii="Arial" w:hAnsi="Arial" w:cs="Arial"/>
          <w:bCs/>
          <w:sz w:val="24"/>
        </w:rPr>
      </w:pPr>
      <w:r w:rsidRPr="00A268D9">
        <w:rPr>
          <w:rFonts w:ascii="Arial" w:hAnsi="Arial" w:cs="Arial"/>
          <w:bCs/>
          <w:sz w:val="24"/>
        </w:rPr>
        <w:t>zmianie nazwy, adresu firmy, spowodowane zmianą formy organizacyjno-prawnej, przekształceniem lub połączeniem z inną firmą przewidzianych w Kodeksie spółek handlowych;</w:t>
      </w:r>
    </w:p>
    <w:p w14:paraId="6E67CDDF" w14:textId="77777777" w:rsidR="007E11FE" w:rsidRPr="00A268D9" w:rsidRDefault="007E11FE" w:rsidP="003D1EB0">
      <w:pPr>
        <w:numPr>
          <w:ilvl w:val="0"/>
          <w:numId w:val="7"/>
        </w:numPr>
        <w:suppressAutoHyphens w:val="0"/>
        <w:spacing w:line="360" w:lineRule="auto"/>
        <w:jc w:val="both"/>
        <w:rPr>
          <w:rFonts w:ascii="Arial" w:hAnsi="Arial" w:cs="Arial"/>
          <w:bCs/>
          <w:sz w:val="24"/>
        </w:rPr>
      </w:pPr>
      <w:r w:rsidRPr="00A268D9">
        <w:rPr>
          <w:rFonts w:ascii="Arial" w:hAnsi="Arial" w:cs="Arial"/>
          <w:bCs/>
          <w:sz w:val="24"/>
        </w:rPr>
        <w:t>Zamawiający przewiduje zmianę umownego terminu w przypadku wystąpienia co najmniej jednej z następujących okoliczności:</w:t>
      </w:r>
    </w:p>
    <w:p w14:paraId="1F51C4E5" w14:textId="77777777" w:rsidR="007E11FE" w:rsidRPr="00A268D9" w:rsidRDefault="007E11FE" w:rsidP="003D1EB0">
      <w:pPr>
        <w:numPr>
          <w:ilvl w:val="0"/>
          <w:numId w:val="11"/>
        </w:numPr>
        <w:suppressAutoHyphens w:val="0"/>
        <w:spacing w:line="360" w:lineRule="auto"/>
        <w:ind w:left="1134" w:hanging="425"/>
        <w:jc w:val="both"/>
        <w:rPr>
          <w:rFonts w:ascii="Arial" w:hAnsi="Arial" w:cs="Arial"/>
          <w:bCs/>
          <w:sz w:val="24"/>
        </w:rPr>
      </w:pPr>
      <w:r w:rsidRPr="00A268D9">
        <w:rPr>
          <w:rFonts w:ascii="Arial" w:hAnsi="Arial" w:cs="Arial"/>
          <w:bCs/>
          <w:sz w:val="24"/>
        </w:rPr>
        <w:t>wystąpienie wydarzenia nieprzewidywalnego, losowego, pozostającego poza kontrolą stron niniejszej umowy, ujawnione</w:t>
      </w:r>
      <w:r w:rsidR="00AD4A65" w:rsidRPr="00A268D9">
        <w:rPr>
          <w:rFonts w:ascii="Arial" w:hAnsi="Arial" w:cs="Arial"/>
          <w:bCs/>
          <w:sz w:val="24"/>
        </w:rPr>
        <w:t>go</w:t>
      </w:r>
      <w:r w:rsidRPr="00A268D9">
        <w:rPr>
          <w:rFonts w:ascii="Arial" w:hAnsi="Arial" w:cs="Arial"/>
          <w:bCs/>
          <w:sz w:val="24"/>
        </w:rPr>
        <w:t xml:space="preserve"> po podpisaniu umowy, a powodującego niemożliwość wywiązania się z umowy w jej obecnym brzmieniu;</w:t>
      </w:r>
    </w:p>
    <w:p w14:paraId="1EFB59CA" w14:textId="77777777" w:rsidR="00F3095B" w:rsidRPr="00A268D9" w:rsidRDefault="00F3095B" w:rsidP="003D1EB0">
      <w:pPr>
        <w:numPr>
          <w:ilvl w:val="0"/>
          <w:numId w:val="11"/>
        </w:numPr>
        <w:suppressAutoHyphens w:val="0"/>
        <w:spacing w:line="360" w:lineRule="auto"/>
        <w:ind w:left="1134" w:hanging="425"/>
        <w:jc w:val="both"/>
        <w:rPr>
          <w:rFonts w:ascii="Arial" w:hAnsi="Arial" w:cs="Arial"/>
          <w:bCs/>
          <w:sz w:val="24"/>
        </w:rPr>
      </w:pPr>
      <w:r w:rsidRPr="00A268D9">
        <w:rPr>
          <w:rFonts w:ascii="Arial" w:hAnsi="Arial" w:cs="Arial"/>
          <w:bCs/>
          <w:sz w:val="24"/>
        </w:rPr>
        <w:t>jeżeli Wykonawca zgłosi przeszkodę w realizacji zadania zawinioną przez Zamawiającego;</w:t>
      </w:r>
    </w:p>
    <w:p w14:paraId="2BB050A2" w14:textId="77777777" w:rsidR="00F3095B" w:rsidRPr="00A268D9" w:rsidRDefault="00F3095B" w:rsidP="003D1EB0">
      <w:pPr>
        <w:numPr>
          <w:ilvl w:val="0"/>
          <w:numId w:val="11"/>
        </w:numPr>
        <w:suppressAutoHyphens w:val="0"/>
        <w:spacing w:line="360" w:lineRule="auto"/>
        <w:ind w:left="1134" w:hanging="425"/>
        <w:jc w:val="both"/>
        <w:rPr>
          <w:rFonts w:ascii="Arial" w:hAnsi="Arial" w:cs="Arial"/>
          <w:bCs/>
          <w:sz w:val="24"/>
        </w:rPr>
      </w:pPr>
      <w:r w:rsidRPr="00A268D9">
        <w:rPr>
          <w:rFonts w:ascii="Arial" w:hAnsi="Arial" w:cs="Arial"/>
          <w:bCs/>
          <w:sz w:val="24"/>
        </w:rPr>
        <w:t>zmiana terminu realizacji nie będzie powodowała zwiększenia wynagrodzenia Wykonawcy.</w:t>
      </w:r>
    </w:p>
    <w:p w14:paraId="26121DD0" w14:textId="77777777" w:rsidR="007E11FE" w:rsidRPr="00A268D9" w:rsidRDefault="007E11FE" w:rsidP="003D1EB0">
      <w:pPr>
        <w:numPr>
          <w:ilvl w:val="0"/>
          <w:numId w:val="7"/>
        </w:numPr>
        <w:suppressAutoHyphens w:val="0"/>
        <w:spacing w:line="360" w:lineRule="auto"/>
        <w:jc w:val="both"/>
        <w:rPr>
          <w:rFonts w:ascii="Arial" w:hAnsi="Arial" w:cs="Arial"/>
          <w:bCs/>
          <w:sz w:val="24"/>
        </w:rPr>
      </w:pPr>
      <w:r w:rsidRPr="00A268D9">
        <w:rPr>
          <w:rFonts w:ascii="Arial" w:hAnsi="Arial" w:cs="Arial"/>
          <w:bCs/>
          <w:sz w:val="24"/>
        </w:rPr>
        <w:t>Zamawiający przewiduje również możliwoś</w:t>
      </w:r>
      <w:r w:rsidR="00610FF4" w:rsidRPr="00A268D9">
        <w:rPr>
          <w:rFonts w:ascii="Arial" w:hAnsi="Arial" w:cs="Arial"/>
          <w:bCs/>
          <w:sz w:val="24"/>
        </w:rPr>
        <w:t xml:space="preserve">ć dokonania zmian i uzupełnień </w:t>
      </w:r>
      <w:r w:rsidRPr="00A268D9">
        <w:rPr>
          <w:rFonts w:ascii="Arial" w:hAnsi="Arial" w:cs="Arial"/>
          <w:bCs/>
          <w:sz w:val="24"/>
        </w:rPr>
        <w:t>w niniejszej umowie, które nie stanowią istotnych zmian umowy w stosunku do treści oferty, na podstawie któ</w:t>
      </w:r>
      <w:r w:rsidR="00610FF4" w:rsidRPr="00A268D9">
        <w:rPr>
          <w:rFonts w:ascii="Arial" w:hAnsi="Arial" w:cs="Arial"/>
          <w:bCs/>
          <w:sz w:val="24"/>
        </w:rPr>
        <w:t>rej dokonano wyboru Wykonawcy.</w:t>
      </w:r>
    </w:p>
    <w:p w14:paraId="200E6891" w14:textId="77777777" w:rsidR="007874B8" w:rsidRPr="00A268D9" w:rsidRDefault="007E11FE" w:rsidP="003D1EB0">
      <w:pPr>
        <w:numPr>
          <w:ilvl w:val="0"/>
          <w:numId w:val="7"/>
        </w:numPr>
        <w:suppressAutoHyphens w:val="0"/>
        <w:spacing w:line="360" w:lineRule="auto"/>
        <w:jc w:val="both"/>
        <w:rPr>
          <w:rFonts w:ascii="Arial" w:hAnsi="Arial" w:cs="Arial"/>
          <w:sz w:val="24"/>
        </w:rPr>
      </w:pPr>
      <w:r w:rsidRPr="00A268D9">
        <w:rPr>
          <w:rFonts w:ascii="Arial" w:hAnsi="Arial" w:cs="Arial"/>
          <w:sz w:val="24"/>
        </w:rPr>
        <w:t>Wszelkie zmiany i uzupełnienia treści umowy mogą być dokonywane wyłącznie za zgodą obydwu stron, po stosownym uzasadnieniu</w:t>
      </w:r>
      <w:r w:rsidRPr="00A268D9">
        <w:rPr>
          <w:rFonts w:ascii="Arial" w:hAnsi="Arial" w:cs="Arial"/>
          <w:i/>
          <w:sz w:val="24"/>
        </w:rPr>
        <w:t>,</w:t>
      </w:r>
      <w:r w:rsidRPr="00A268D9">
        <w:rPr>
          <w:rFonts w:ascii="Arial" w:hAnsi="Arial" w:cs="Arial"/>
          <w:sz w:val="24"/>
        </w:rPr>
        <w:t xml:space="preserve"> w formie pisemnej, pod rygorem nieważnoś</w:t>
      </w:r>
      <w:r w:rsidR="006A07CA" w:rsidRPr="00A268D9">
        <w:rPr>
          <w:rFonts w:ascii="Arial" w:hAnsi="Arial" w:cs="Arial"/>
          <w:sz w:val="24"/>
        </w:rPr>
        <w:t>ci.</w:t>
      </w:r>
    </w:p>
    <w:p w14:paraId="63CE3866" w14:textId="77777777" w:rsidR="007874B8" w:rsidRPr="00A268D9" w:rsidRDefault="007874B8" w:rsidP="00A268D9">
      <w:pPr>
        <w:spacing w:line="360" w:lineRule="auto"/>
        <w:ind w:left="4248" w:firstLine="147"/>
        <w:jc w:val="both"/>
        <w:rPr>
          <w:rFonts w:ascii="Arial" w:hAnsi="Arial" w:cs="Arial"/>
          <w:b/>
          <w:sz w:val="24"/>
        </w:rPr>
      </w:pPr>
    </w:p>
    <w:p w14:paraId="795683F5" w14:textId="7A67558E" w:rsidR="007E11FE" w:rsidRPr="00A268D9" w:rsidRDefault="00930573" w:rsidP="00A268D9">
      <w:pPr>
        <w:spacing w:line="360" w:lineRule="auto"/>
        <w:ind w:firstLine="357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§9</w:t>
      </w:r>
    </w:p>
    <w:p w14:paraId="07114538" w14:textId="77777777" w:rsidR="00ED3976" w:rsidRPr="00A268D9" w:rsidRDefault="00ED3976" w:rsidP="00A268D9">
      <w:pPr>
        <w:spacing w:line="360" w:lineRule="auto"/>
        <w:jc w:val="center"/>
        <w:rPr>
          <w:rFonts w:ascii="Arial" w:hAnsi="Arial" w:cs="Arial"/>
          <w:b/>
          <w:sz w:val="24"/>
        </w:rPr>
      </w:pPr>
      <w:r w:rsidRPr="00A268D9">
        <w:rPr>
          <w:rFonts w:ascii="Arial" w:hAnsi="Arial" w:cs="Arial"/>
          <w:b/>
          <w:sz w:val="24"/>
        </w:rPr>
        <w:t>Postanowienia końcowe</w:t>
      </w:r>
    </w:p>
    <w:p w14:paraId="3C992885" w14:textId="77777777" w:rsidR="00ED3976" w:rsidRPr="00A268D9" w:rsidRDefault="00ED3976" w:rsidP="003D1EB0">
      <w:pPr>
        <w:numPr>
          <w:ilvl w:val="0"/>
          <w:numId w:val="12"/>
        </w:numPr>
        <w:tabs>
          <w:tab w:val="left" w:pos="426"/>
        </w:tabs>
        <w:suppressAutoHyphens w:val="0"/>
        <w:spacing w:line="360" w:lineRule="auto"/>
        <w:jc w:val="both"/>
        <w:rPr>
          <w:rFonts w:ascii="Arial" w:hAnsi="Arial" w:cs="Arial"/>
          <w:sz w:val="24"/>
        </w:rPr>
      </w:pPr>
      <w:r w:rsidRPr="00A268D9">
        <w:rPr>
          <w:rFonts w:ascii="Arial" w:hAnsi="Arial" w:cs="Arial"/>
          <w:sz w:val="24"/>
        </w:rPr>
        <w:lastRenderedPageBreak/>
        <w:t>W sprawach nieuregulowanych niniejszą umową będą miały zastosowanie przepisy Kodeksu Cywilnego.</w:t>
      </w:r>
    </w:p>
    <w:p w14:paraId="5AB4527A" w14:textId="77777777" w:rsidR="00ED3976" w:rsidRPr="00A268D9" w:rsidRDefault="00ED3976" w:rsidP="003D1EB0">
      <w:pPr>
        <w:numPr>
          <w:ilvl w:val="0"/>
          <w:numId w:val="12"/>
        </w:numPr>
        <w:tabs>
          <w:tab w:val="left" w:pos="426"/>
        </w:tabs>
        <w:suppressAutoHyphens w:val="0"/>
        <w:spacing w:line="360" w:lineRule="auto"/>
        <w:jc w:val="both"/>
        <w:rPr>
          <w:rFonts w:ascii="Arial" w:hAnsi="Arial" w:cs="Arial"/>
          <w:sz w:val="24"/>
        </w:rPr>
      </w:pPr>
      <w:r w:rsidRPr="00A268D9">
        <w:rPr>
          <w:rFonts w:ascii="Arial" w:hAnsi="Arial" w:cs="Arial"/>
          <w:sz w:val="24"/>
        </w:rPr>
        <w:t>Dla rozstrzygnięcia ewentualnych sporów mogących wyniknąć z tytułu niniejszej umowy, strony poddają się orzecznictwu Sądów powszechnych właściwych dla miejsca siedziby Zamawiającego.</w:t>
      </w:r>
    </w:p>
    <w:p w14:paraId="52CCFC31" w14:textId="77777777" w:rsidR="00ED3976" w:rsidRPr="00A268D9" w:rsidRDefault="00ED3976" w:rsidP="003D1EB0">
      <w:pPr>
        <w:numPr>
          <w:ilvl w:val="0"/>
          <w:numId w:val="12"/>
        </w:numPr>
        <w:tabs>
          <w:tab w:val="left" w:pos="426"/>
        </w:tabs>
        <w:suppressAutoHyphens w:val="0"/>
        <w:spacing w:line="360" w:lineRule="auto"/>
        <w:jc w:val="both"/>
        <w:rPr>
          <w:rFonts w:ascii="Arial" w:hAnsi="Arial" w:cs="Arial"/>
          <w:sz w:val="24"/>
        </w:rPr>
      </w:pPr>
      <w:r w:rsidRPr="00A268D9">
        <w:rPr>
          <w:rFonts w:ascii="Arial" w:hAnsi="Arial" w:cs="Arial"/>
          <w:sz w:val="24"/>
        </w:rPr>
        <w:t>Umowę sporządzono w dwóch jednobrzmiących egzemplarzach, po jednym dla każdej ze Stron.</w:t>
      </w:r>
    </w:p>
    <w:p w14:paraId="1CF3D6E5" w14:textId="77777777" w:rsidR="00C864F0" w:rsidRPr="00A268D9" w:rsidRDefault="00C864F0" w:rsidP="003D1EB0">
      <w:pPr>
        <w:numPr>
          <w:ilvl w:val="0"/>
          <w:numId w:val="12"/>
        </w:numPr>
        <w:tabs>
          <w:tab w:val="left" w:pos="426"/>
        </w:tabs>
        <w:suppressAutoHyphens w:val="0"/>
        <w:spacing w:line="360" w:lineRule="auto"/>
        <w:jc w:val="both"/>
        <w:rPr>
          <w:rFonts w:ascii="Arial" w:hAnsi="Arial" w:cs="Arial"/>
          <w:sz w:val="24"/>
        </w:rPr>
      </w:pPr>
      <w:r w:rsidRPr="00A268D9">
        <w:rPr>
          <w:rFonts w:ascii="Arial" w:hAnsi="Arial" w:cs="Arial"/>
          <w:sz w:val="24"/>
        </w:rPr>
        <w:t>Za dzień zawarcia umowy uznaje się datę złożenia podpisu elektronicznego przez ostatnią ze Stron.</w:t>
      </w:r>
    </w:p>
    <w:p w14:paraId="5187C2AB" w14:textId="589F70E4" w:rsidR="00ED3976" w:rsidRPr="00A268D9" w:rsidRDefault="00DF5374" w:rsidP="003D1EB0">
      <w:pPr>
        <w:numPr>
          <w:ilvl w:val="0"/>
          <w:numId w:val="12"/>
        </w:numPr>
        <w:tabs>
          <w:tab w:val="left" w:pos="426"/>
        </w:tabs>
        <w:suppressAutoHyphens w:val="0"/>
        <w:spacing w:after="200" w:line="36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Załączniki do niniejszej umowy stanowią jej integralną część i mają moc równorzędną z jej postanowieniami.</w:t>
      </w:r>
    </w:p>
    <w:p w14:paraId="6043EBCB" w14:textId="77777777" w:rsidR="00ED3976" w:rsidRPr="00A268D9" w:rsidRDefault="00ED3976" w:rsidP="001D1C0C">
      <w:pPr>
        <w:tabs>
          <w:tab w:val="left" w:pos="426"/>
        </w:tabs>
        <w:spacing w:after="200" w:line="360" w:lineRule="auto"/>
        <w:rPr>
          <w:rFonts w:ascii="Arial" w:hAnsi="Arial" w:cs="Arial"/>
          <w:sz w:val="24"/>
          <w:u w:val="single"/>
        </w:rPr>
      </w:pPr>
      <w:r w:rsidRPr="00A268D9">
        <w:rPr>
          <w:rFonts w:ascii="Arial" w:hAnsi="Arial" w:cs="Arial"/>
          <w:sz w:val="24"/>
        </w:rPr>
        <w:tab/>
      </w:r>
      <w:r w:rsidRPr="00A268D9">
        <w:rPr>
          <w:rFonts w:ascii="Arial" w:hAnsi="Arial" w:cs="Arial"/>
          <w:sz w:val="24"/>
          <w:u w:val="single"/>
        </w:rPr>
        <w:t>Załączniki:</w:t>
      </w:r>
    </w:p>
    <w:p w14:paraId="28B9A423" w14:textId="77777777" w:rsidR="00ED3976" w:rsidRPr="00A268D9" w:rsidRDefault="00ED3976" w:rsidP="001D1C0C">
      <w:pPr>
        <w:pStyle w:val="Akapitzlist"/>
        <w:numPr>
          <w:ilvl w:val="0"/>
          <w:numId w:val="14"/>
        </w:numPr>
        <w:tabs>
          <w:tab w:val="left" w:pos="426"/>
        </w:tabs>
        <w:spacing w:line="360" w:lineRule="auto"/>
        <w:rPr>
          <w:rFonts w:ascii="Arial" w:hAnsi="Arial" w:cs="Arial"/>
          <w:sz w:val="24"/>
          <w:szCs w:val="24"/>
        </w:rPr>
      </w:pPr>
      <w:r w:rsidRPr="00A268D9">
        <w:rPr>
          <w:rFonts w:ascii="Arial" w:hAnsi="Arial" w:cs="Arial"/>
          <w:sz w:val="24"/>
          <w:szCs w:val="24"/>
        </w:rPr>
        <w:t xml:space="preserve">Opis przedmiotu zamówienia </w:t>
      </w:r>
    </w:p>
    <w:p w14:paraId="74DAA0F0" w14:textId="77777777" w:rsidR="00ED3976" w:rsidRPr="00A268D9" w:rsidRDefault="00ED3976" w:rsidP="001D1C0C">
      <w:pPr>
        <w:pStyle w:val="Akapitzlist"/>
        <w:numPr>
          <w:ilvl w:val="0"/>
          <w:numId w:val="14"/>
        </w:numPr>
        <w:tabs>
          <w:tab w:val="left" w:pos="426"/>
        </w:tabs>
        <w:spacing w:line="360" w:lineRule="auto"/>
        <w:rPr>
          <w:rFonts w:ascii="Arial" w:hAnsi="Arial" w:cs="Arial"/>
          <w:sz w:val="24"/>
          <w:szCs w:val="24"/>
        </w:rPr>
      </w:pPr>
      <w:r w:rsidRPr="00A268D9">
        <w:rPr>
          <w:rFonts w:ascii="Arial" w:hAnsi="Arial" w:cs="Arial"/>
          <w:sz w:val="24"/>
          <w:szCs w:val="24"/>
        </w:rPr>
        <w:t>Oferta Wykonawcy</w:t>
      </w:r>
    </w:p>
    <w:p w14:paraId="025D094F" w14:textId="77777777" w:rsidR="00ED3976" w:rsidRPr="00A268D9" w:rsidRDefault="00ED3976" w:rsidP="001D1C0C">
      <w:pPr>
        <w:pStyle w:val="Akapitzlist"/>
        <w:numPr>
          <w:ilvl w:val="0"/>
          <w:numId w:val="14"/>
        </w:numPr>
        <w:tabs>
          <w:tab w:val="left" w:pos="426"/>
        </w:tabs>
        <w:spacing w:line="360" w:lineRule="auto"/>
        <w:rPr>
          <w:rFonts w:ascii="Arial" w:hAnsi="Arial" w:cs="Arial"/>
          <w:sz w:val="24"/>
          <w:szCs w:val="24"/>
        </w:rPr>
      </w:pPr>
      <w:r w:rsidRPr="00A268D9">
        <w:rPr>
          <w:rFonts w:ascii="Arial" w:hAnsi="Arial" w:cs="Arial"/>
          <w:sz w:val="24"/>
          <w:szCs w:val="24"/>
        </w:rPr>
        <w:t>Obowiązek informacyjny</w:t>
      </w:r>
    </w:p>
    <w:p w14:paraId="463AC163" w14:textId="77777777" w:rsidR="00ED3976" w:rsidRPr="00D10B5F" w:rsidRDefault="00ED3976" w:rsidP="00D10B5F">
      <w:pPr>
        <w:tabs>
          <w:tab w:val="left" w:pos="426"/>
        </w:tabs>
        <w:spacing w:after="200" w:line="276" w:lineRule="auto"/>
        <w:ind w:left="720"/>
        <w:jc w:val="both"/>
        <w:rPr>
          <w:rFonts w:ascii="Calibri Light" w:hAnsi="Calibri Light"/>
          <w:sz w:val="22"/>
          <w:szCs w:val="22"/>
        </w:rPr>
      </w:pPr>
    </w:p>
    <w:p w14:paraId="5719DAD1" w14:textId="77777777" w:rsidR="00ED3976" w:rsidRPr="00D10B5F" w:rsidRDefault="00ED3976" w:rsidP="00D10B5F">
      <w:pPr>
        <w:tabs>
          <w:tab w:val="left" w:pos="426"/>
        </w:tabs>
        <w:spacing w:after="200" w:line="276" w:lineRule="auto"/>
        <w:ind w:left="720"/>
        <w:jc w:val="both"/>
        <w:rPr>
          <w:rFonts w:ascii="Calibri Light" w:hAnsi="Calibri Light"/>
          <w:sz w:val="22"/>
          <w:szCs w:val="22"/>
        </w:rPr>
      </w:pPr>
    </w:p>
    <w:p w14:paraId="15EC6B54" w14:textId="77777777" w:rsidR="00861435" w:rsidRPr="00D10B5F" w:rsidRDefault="00861435" w:rsidP="00D10B5F">
      <w:pPr>
        <w:spacing w:line="276" w:lineRule="auto"/>
        <w:jc w:val="both"/>
        <w:rPr>
          <w:rFonts w:ascii="Calibri Light" w:hAnsi="Calibri Light"/>
          <w:sz w:val="22"/>
          <w:szCs w:val="22"/>
          <w:lang w:eastAsia="pl-PL"/>
        </w:rPr>
      </w:pPr>
    </w:p>
    <w:p w14:paraId="29DE4278" w14:textId="68BAFD67" w:rsidR="00861435" w:rsidRPr="00A268D9" w:rsidRDefault="009D1B1C" w:rsidP="00D10B5F">
      <w:pPr>
        <w:spacing w:line="276" w:lineRule="auto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sz w:val="24"/>
        </w:rPr>
        <w:t xml:space="preserve">                 </w:t>
      </w:r>
      <w:r w:rsidR="00F74088">
        <w:rPr>
          <w:rFonts w:ascii="Arial" w:hAnsi="Arial" w:cs="Arial"/>
          <w:sz w:val="24"/>
        </w:rPr>
        <w:t xml:space="preserve"> </w:t>
      </w:r>
      <w:r w:rsidR="00861435" w:rsidRPr="00A268D9">
        <w:rPr>
          <w:rFonts w:ascii="Arial" w:hAnsi="Arial" w:cs="Arial"/>
          <w:b/>
          <w:sz w:val="24"/>
        </w:rPr>
        <w:t xml:space="preserve">ZAMAWIAJĄCY                         </w:t>
      </w:r>
      <w:r w:rsidR="00A268D9">
        <w:rPr>
          <w:rFonts w:ascii="Arial" w:hAnsi="Arial" w:cs="Arial"/>
          <w:b/>
          <w:sz w:val="24"/>
        </w:rPr>
        <w:t xml:space="preserve">        </w:t>
      </w:r>
      <w:r w:rsidR="00A268D9">
        <w:rPr>
          <w:rFonts w:ascii="Arial" w:hAnsi="Arial" w:cs="Arial"/>
          <w:b/>
          <w:sz w:val="24"/>
        </w:rPr>
        <w:tab/>
        <w:t xml:space="preserve">         </w:t>
      </w:r>
      <w:r>
        <w:rPr>
          <w:rFonts w:ascii="Arial" w:hAnsi="Arial" w:cs="Arial"/>
          <w:b/>
          <w:sz w:val="24"/>
        </w:rPr>
        <w:t xml:space="preserve">    </w:t>
      </w:r>
      <w:r w:rsidR="00A268D9">
        <w:rPr>
          <w:rFonts w:ascii="Arial" w:hAnsi="Arial" w:cs="Arial"/>
          <w:b/>
          <w:sz w:val="24"/>
        </w:rPr>
        <w:t>WYKONAWCA</w:t>
      </w:r>
    </w:p>
    <w:p w14:paraId="4EA8BDF9" w14:textId="77777777" w:rsidR="00861435" w:rsidRPr="00A268D9" w:rsidRDefault="00861435" w:rsidP="00D10B5F">
      <w:pPr>
        <w:spacing w:line="276" w:lineRule="auto"/>
        <w:jc w:val="both"/>
        <w:rPr>
          <w:rFonts w:ascii="Arial" w:hAnsi="Arial" w:cs="Arial"/>
          <w:b/>
          <w:sz w:val="24"/>
        </w:rPr>
      </w:pPr>
    </w:p>
    <w:p w14:paraId="3A8CE521" w14:textId="77777777" w:rsidR="00861435" w:rsidRPr="00A268D9" w:rsidRDefault="00861435" w:rsidP="00D10B5F">
      <w:pPr>
        <w:spacing w:line="276" w:lineRule="auto"/>
        <w:jc w:val="both"/>
        <w:rPr>
          <w:rFonts w:ascii="Arial" w:hAnsi="Arial" w:cs="Arial"/>
          <w:b/>
          <w:sz w:val="24"/>
        </w:rPr>
      </w:pPr>
    </w:p>
    <w:p w14:paraId="4A3EFD80" w14:textId="55BCADB4" w:rsidR="00861435" w:rsidRPr="00A268D9" w:rsidRDefault="00A268D9" w:rsidP="00D10B5F">
      <w:pPr>
        <w:spacing w:line="276" w:lineRule="auto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......................</w:t>
      </w:r>
      <w:r w:rsidR="00861435" w:rsidRPr="00A268D9">
        <w:rPr>
          <w:rFonts w:ascii="Arial" w:hAnsi="Arial" w:cs="Arial"/>
          <w:b/>
          <w:sz w:val="24"/>
        </w:rPr>
        <w:t>..............</w:t>
      </w:r>
      <w:r>
        <w:rPr>
          <w:rFonts w:ascii="Arial" w:hAnsi="Arial" w:cs="Arial"/>
          <w:b/>
          <w:sz w:val="24"/>
        </w:rPr>
        <w:t xml:space="preserve">.............................                 </w:t>
      </w:r>
      <w:r w:rsidR="00861435" w:rsidRPr="00A268D9">
        <w:rPr>
          <w:rFonts w:ascii="Arial" w:hAnsi="Arial" w:cs="Arial"/>
          <w:b/>
          <w:sz w:val="24"/>
        </w:rPr>
        <w:t>................................................................</w:t>
      </w:r>
    </w:p>
    <w:p w14:paraId="6F589DB7" w14:textId="77777777" w:rsidR="00F72216" w:rsidRDefault="00F72216" w:rsidP="00F3095B">
      <w:pPr>
        <w:spacing w:line="276" w:lineRule="auto"/>
        <w:jc w:val="both"/>
        <w:rPr>
          <w:rFonts w:ascii="Calibri Light" w:hAnsi="Calibri Light"/>
          <w:sz w:val="22"/>
          <w:szCs w:val="22"/>
        </w:rPr>
      </w:pPr>
    </w:p>
    <w:p w14:paraId="35A755D7" w14:textId="77777777" w:rsidR="00F72216" w:rsidRDefault="00F72216" w:rsidP="00F3095B">
      <w:pPr>
        <w:spacing w:line="276" w:lineRule="auto"/>
        <w:jc w:val="both"/>
        <w:rPr>
          <w:rFonts w:ascii="Calibri Light" w:hAnsi="Calibri Light"/>
          <w:sz w:val="22"/>
          <w:szCs w:val="22"/>
        </w:rPr>
      </w:pPr>
    </w:p>
    <w:p w14:paraId="6F94E35B" w14:textId="77777777" w:rsidR="00F72216" w:rsidRDefault="00F72216" w:rsidP="00F3095B">
      <w:pPr>
        <w:spacing w:line="276" w:lineRule="auto"/>
        <w:jc w:val="both"/>
        <w:rPr>
          <w:rFonts w:ascii="Calibri Light" w:hAnsi="Calibri Light"/>
          <w:sz w:val="22"/>
          <w:szCs w:val="22"/>
        </w:rPr>
      </w:pPr>
    </w:p>
    <w:p w14:paraId="3DE31A7C" w14:textId="77777777" w:rsidR="00F72216" w:rsidRDefault="00F72216" w:rsidP="00F3095B">
      <w:pPr>
        <w:spacing w:line="276" w:lineRule="auto"/>
        <w:jc w:val="both"/>
        <w:rPr>
          <w:rFonts w:ascii="Calibri Light" w:hAnsi="Calibri Light"/>
          <w:sz w:val="22"/>
          <w:szCs w:val="22"/>
        </w:rPr>
      </w:pPr>
    </w:p>
    <w:p w14:paraId="282368E0" w14:textId="77777777" w:rsidR="00F72216" w:rsidRPr="00D10B5F" w:rsidRDefault="00F72216" w:rsidP="00F3095B">
      <w:pPr>
        <w:spacing w:line="276" w:lineRule="auto"/>
        <w:jc w:val="both"/>
        <w:rPr>
          <w:rFonts w:ascii="Calibri Light" w:hAnsi="Calibri Light"/>
          <w:sz w:val="22"/>
          <w:szCs w:val="22"/>
        </w:rPr>
      </w:pPr>
    </w:p>
    <w:sectPr w:rsidR="00F72216" w:rsidRPr="00D10B5F" w:rsidSect="000A5035">
      <w:headerReference w:type="default" r:id="rId8"/>
      <w:footerReference w:type="default" r:id="rId9"/>
      <w:footnotePr>
        <w:pos w:val="beneathText"/>
      </w:footnotePr>
      <w:pgSz w:w="11905" w:h="16837" w:code="9"/>
      <w:pgMar w:top="567" w:right="1276" w:bottom="1701" w:left="993" w:header="454" w:footer="170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BC85E84" w14:textId="77777777" w:rsidR="00366F88" w:rsidRDefault="00366F88">
      <w:r>
        <w:separator/>
      </w:r>
    </w:p>
  </w:endnote>
  <w:endnote w:type="continuationSeparator" w:id="0">
    <w:p w14:paraId="4A846C5F" w14:textId="77777777" w:rsidR="00366F88" w:rsidRDefault="00366F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tarSymbol">
    <w:altName w:val="Segoe UI Symbol"/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DengXian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DengXian">
    <w:altName w:val="等线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EAAC795" w14:textId="77777777" w:rsidR="0068713A" w:rsidRPr="00D75055" w:rsidRDefault="0068713A" w:rsidP="0068713A">
    <w:pPr>
      <w:pStyle w:val="Stopka"/>
      <w:jc w:val="center"/>
      <w:rPr>
        <w:sz w:val="20"/>
        <w:szCs w:val="20"/>
      </w:rPr>
    </w:pPr>
  </w:p>
  <w:p w14:paraId="18B768C9" w14:textId="77777777" w:rsidR="00067131" w:rsidRPr="0068713A" w:rsidRDefault="00067131" w:rsidP="00680ECC">
    <w:pPr>
      <w:pStyle w:val="Stopka"/>
      <w:tabs>
        <w:tab w:val="clear" w:pos="4536"/>
        <w:tab w:val="clear" w:pos="9072"/>
        <w:tab w:val="left" w:pos="1418"/>
      </w:tabs>
      <w:ind w:left="708"/>
      <w:rPr>
        <w:rFonts w:ascii="Calibri" w:hAnsi="Calibri"/>
        <w:noProof/>
        <w:sz w:val="20"/>
        <w:lang w:eastAsia="pl-PL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FFC0DC2" w14:textId="77777777" w:rsidR="00366F88" w:rsidRDefault="00366F88">
      <w:r>
        <w:separator/>
      </w:r>
    </w:p>
  </w:footnote>
  <w:footnote w:type="continuationSeparator" w:id="0">
    <w:p w14:paraId="04544EB6" w14:textId="77777777" w:rsidR="00366F88" w:rsidRDefault="00366F8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1946595" w14:textId="77777777" w:rsidR="00F3095B" w:rsidRDefault="00F3095B">
    <w:pPr>
      <w:pStyle w:val="Nagwek"/>
    </w:pPr>
  </w:p>
  <w:p w14:paraId="4509E660" w14:textId="37D68560" w:rsidR="000568F8" w:rsidRPr="00722B15" w:rsidRDefault="00576359" w:rsidP="00722B15">
    <w:pPr>
      <w:pStyle w:val="Nagwek"/>
      <w:jc w:val="right"/>
      <w:rPr>
        <w:rFonts w:ascii="Calibri Light" w:hAnsi="Calibri Light"/>
        <w:i/>
        <w:sz w:val="20"/>
        <w:szCs w:val="20"/>
      </w:rPr>
    </w:pPr>
    <w:r>
      <w:rPr>
        <w:rFonts w:ascii="Calibri Light" w:hAnsi="Calibri Light"/>
        <w:i/>
        <w:noProof/>
        <w:sz w:val="20"/>
        <w:szCs w:val="20"/>
        <w:lang w:val="pl-PL" w:eastAsia="pl-PL"/>
      </w:rPr>
      <w:drawing>
        <wp:inline distT="0" distB="0" distL="0" distR="0" wp14:anchorId="3448ACA6" wp14:editId="3DE5E6DD">
          <wp:extent cx="5761355" cy="591185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5911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singleLevel"/>
    <w:tmpl w:val="00000001"/>
    <w:name w:val="WW8Num3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/>
      </w:rPr>
    </w:lvl>
  </w:abstractNum>
  <w:abstractNum w:abstractNumId="1" w15:restartNumberingAfterBreak="0">
    <w:nsid w:val="00000002"/>
    <w:multiLevelType w:val="singleLevel"/>
    <w:tmpl w:val="00000002"/>
    <w:name w:val="WW8Num4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/>
      </w:rPr>
    </w:lvl>
  </w:abstractNum>
  <w:abstractNum w:abstractNumId="2" w15:restartNumberingAfterBreak="0">
    <w:nsid w:val="00000003"/>
    <w:multiLevelType w:val="singleLevel"/>
    <w:tmpl w:val="00000003"/>
    <w:name w:val="WW8Num5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/>
      </w:rPr>
    </w:lvl>
  </w:abstractNum>
  <w:abstractNum w:abstractNumId="3" w15:restartNumberingAfterBreak="0">
    <w:nsid w:val="00000004"/>
    <w:multiLevelType w:val="singleLevel"/>
    <w:tmpl w:val="00000004"/>
    <w:name w:val="WW8Num7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360"/>
      </w:pPr>
    </w:lvl>
  </w:abstractNum>
  <w:abstractNum w:abstractNumId="4" w15:restartNumberingAfterBreak="0">
    <w:nsid w:val="00000005"/>
    <w:multiLevelType w:val="singleLevel"/>
    <w:tmpl w:val="00000005"/>
    <w:name w:val="WW8Num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 w15:restartNumberingAfterBreak="0">
    <w:nsid w:val="00000006"/>
    <w:multiLevelType w:val="singleLevel"/>
    <w:tmpl w:val="00000006"/>
    <w:name w:val="WW8Num15"/>
    <w:lvl w:ilvl="0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StarSymbol" w:hAnsi="StarSymbol"/>
      </w:rPr>
    </w:lvl>
  </w:abstractNum>
  <w:abstractNum w:abstractNumId="6" w15:restartNumberingAfterBreak="0">
    <w:nsid w:val="00000007"/>
    <w:multiLevelType w:val="singleLevel"/>
    <w:tmpl w:val="27A8D364"/>
    <w:name w:val="WW8Num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</w:abstractNum>
  <w:abstractNum w:abstractNumId="7" w15:restartNumberingAfterBreak="0">
    <w:nsid w:val="00000008"/>
    <w:multiLevelType w:val="singleLevel"/>
    <w:tmpl w:val="00000008"/>
    <w:name w:val="WW8Num19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/>
      </w:rPr>
    </w:lvl>
  </w:abstractNum>
  <w:abstractNum w:abstractNumId="8" w15:restartNumberingAfterBreak="0">
    <w:nsid w:val="00000009"/>
    <w:multiLevelType w:val="singleLevel"/>
    <w:tmpl w:val="00000009"/>
    <w:name w:val="WW8Num22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</w:abstractNum>
  <w:abstractNum w:abstractNumId="9" w15:restartNumberingAfterBreak="0">
    <w:nsid w:val="0000000A"/>
    <w:multiLevelType w:val="singleLevel"/>
    <w:tmpl w:val="0000000A"/>
    <w:name w:val="WW8Num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0" w15:restartNumberingAfterBreak="0">
    <w:nsid w:val="0000000B"/>
    <w:multiLevelType w:val="singleLevel"/>
    <w:tmpl w:val="0000000B"/>
    <w:name w:val="WW8Num25"/>
    <w:lvl w:ilvl="0">
      <w:start w:val="1"/>
      <w:numFmt w:val="lowerLetter"/>
      <w:lvlText w:val="%1)"/>
      <w:lvlJc w:val="left"/>
      <w:pPr>
        <w:tabs>
          <w:tab w:val="num" w:pos="660"/>
        </w:tabs>
        <w:ind w:left="660" w:hanging="360"/>
      </w:pPr>
    </w:lvl>
  </w:abstractNum>
  <w:abstractNum w:abstractNumId="11" w15:restartNumberingAfterBreak="0">
    <w:nsid w:val="0000000C"/>
    <w:multiLevelType w:val="singleLevel"/>
    <w:tmpl w:val="0000000C"/>
    <w:name w:val="WW8Num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2" w15:restartNumberingAfterBreak="0">
    <w:nsid w:val="0000000D"/>
    <w:multiLevelType w:val="singleLevel"/>
    <w:tmpl w:val="0000000D"/>
    <w:name w:val="WW8Num27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/>
      </w:rPr>
    </w:lvl>
  </w:abstractNum>
  <w:abstractNum w:abstractNumId="13" w15:restartNumberingAfterBreak="0">
    <w:nsid w:val="0000000E"/>
    <w:multiLevelType w:val="multilevel"/>
    <w:tmpl w:val="A9F0F0B4"/>
    <w:name w:val="WW8Num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000000F"/>
    <w:multiLevelType w:val="multilevel"/>
    <w:tmpl w:val="0000000F"/>
    <w:lvl w:ilvl="0">
      <w:start w:val="1"/>
      <w:numFmt w:val="none"/>
      <w:pStyle w:val="Nagwek1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Nagwek2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Nagwek3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Nagwek4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</w:abstractNum>
  <w:abstractNum w:abstractNumId="15" w15:restartNumberingAfterBreak="0">
    <w:nsid w:val="024B1409"/>
    <w:multiLevelType w:val="multilevel"/>
    <w:tmpl w:val="BF7C936C"/>
    <w:styleLink w:val="Styl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86" w:hanging="360"/>
      </w:pPr>
      <w:rPr>
        <w:rFonts w:hint="default"/>
        <w:b w:val="0"/>
        <w:i w:val="0"/>
        <w:sz w:val="22"/>
        <w:szCs w:val="22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02924DA7"/>
    <w:multiLevelType w:val="hybridMultilevel"/>
    <w:tmpl w:val="18446B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34768F6"/>
    <w:multiLevelType w:val="hybridMultilevel"/>
    <w:tmpl w:val="6D3AE6D0"/>
    <w:lvl w:ilvl="0" w:tplc="04150001">
      <w:start w:val="1"/>
      <w:numFmt w:val="bullet"/>
      <w:lvlText w:val=""/>
      <w:lvlJc w:val="left"/>
      <w:pPr>
        <w:ind w:left="169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1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7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3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55" w:hanging="360"/>
      </w:pPr>
      <w:rPr>
        <w:rFonts w:ascii="Wingdings" w:hAnsi="Wingdings" w:hint="default"/>
      </w:rPr>
    </w:lvl>
  </w:abstractNum>
  <w:abstractNum w:abstractNumId="18" w15:restartNumberingAfterBreak="0">
    <w:nsid w:val="03D538B6"/>
    <w:multiLevelType w:val="hybridMultilevel"/>
    <w:tmpl w:val="C7189E86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08CB1464"/>
    <w:multiLevelType w:val="hybridMultilevel"/>
    <w:tmpl w:val="BE6CAB0A"/>
    <w:lvl w:ilvl="0" w:tplc="3300DC3E">
      <w:start w:val="1"/>
      <w:numFmt w:val="decimal"/>
      <w:lvlText w:val="%1)"/>
      <w:lvlJc w:val="left"/>
      <w:pPr>
        <w:ind w:left="1414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 w15:restartNumberingAfterBreak="0">
    <w:nsid w:val="08D17777"/>
    <w:multiLevelType w:val="hybridMultilevel"/>
    <w:tmpl w:val="15666404"/>
    <w:lvl w:ilvl="0" w:tplc="49081FD4">
      <w:start w:val="1"/>
      <w:numFmt w:val="decimal"/>
      <w:lvlText w:val="%1."/>
      <w:lvlJc w:val="left"/>
      <w:pPr>
        <w:ind w:left="9715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2496" w:hanging="360"/>
      </w:pPr>
    </w:lvl>
    <w:lvl w:ilvl="2" w:tplc="0415001B">
      <w:start w:val="1"/>
      <w:numFmt w:val="lowerRoman"/>
      <w:lvlText w:val="%3."/>
      <w:lvlJc w:val="right"/>
      <w:pPr>
        <w:ind w:left="3216" w:hanging="180"/>
      </w:pPr>
    </w:lvl>
    <w:lvl w:ilvl="3" w:tplc="0415000F">
      <w:start w:val="1"/>
      <w:numFmt w:val="decimal"/>
      <w:lvlText w:val="%4."/>
      <w:lvlJc w:val="left"/>
      <w:pPr>
        <w:ind w:left="3936" w:hanging="360"/>
      </w:pPr>
    </w:lvl>
    <w:lvl w:ilvl="4" w:tplc="04150019">
      <w:start w:val="1"/>
      <w:numFmt w:val="lowerLetter"/>
      <w:lvlText w:val="%5."/>
      <w:lvlJc w:val="left"/>
      <w:pPr>
        <w:ind w:left="4656" w:hanging="360"/>
      </w:pPr>
    </w:lvl>
    <w:lvl w:ilvl="5" w:tplc="0415001B">
      <w:start w:val="1"/>
      <w:numFmt w:val="lowerRoman"/>
      <w:lvlText w:val="%6."/>
      <w:lvlJc w:val="right"/>
      <w:pPr>
        <w:ind w:left="5376" w:hanging="180"/>
      </w:pPr>
    </w:lvl>
    <w:lvl w:ilvl="6" w:tplc="0415000F">
      <w:start w:val="1"/>
      <w:numFmt w:val="decimal"/>
      <w:lvlText w:val="%7."/>
      <w:lvlJc w:val="left"/>
      <w:pPr>
        <w:ind w:left="6096" w:hanging="360"/>
      </w:pPr>
    </w:lvl>
    <w:lvl w:ilvl="7" w:tplc="04150019">
      <w:start w:val="1"/>
      <w:numFmt w:val="lowerLetter"/>
      <w:lvlText w:val="%8."/>
      <w:lvlJc w:val="left"/>
      <w:pPr>
        <w:ind w:left="6816" w:hanging="360"/>
      </w:pPr>
    </w:lvl>
    <w:lvl w:ilvl="8" w:tplc="0415001B">
      <w:start w:val="1"/>
      <w:numFmt w:val="lowerRoman"/>
      <w:lvlText w:val="%9."/>
      <w:lvlJc w:val="right"/>
      <w:pPr>
        <w:ind w:left="7536" w:hanging="180"/>
      </w:pPr>
    </w:lvl>
  </w:abstractNum>
  <w:abstractNum w:abstractNumId="21" w15:restartNumberingAfterBreak="0">
    <w:nsid w:val="09414564"/>
    <w:multiLevelType w:val="hybridMultilevel"/>
    <w:tmpl w:val="BA084784"/>
    <w:lvl w:ilvl="0" w:tplc="04150001">
      <w:start w:val="1"/>
      <w:numFmt w:val="bullet"/>
      <w:lvlText w:val=""/>
      <w:lvlJc w:val="left"/>
      <w:pPr>
        <w:ind w:left="14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22" w15:restartNumberingAfterBreak="0">
    <w:nsid w:val="0A8A0764"/>
    <w:multiLevelType w:val="hybridMultilevel"/>
    <w:tmpl w:val="54CC963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0AF7673C"/>
    <w:multiLevelType w:val="multilevel"/>
    <w:tmpl w:val="7974C54E"/>
    <w:lvl w:ilvl="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0860C6B"/>
    <w:multiLevelType w:val="hybridMultilevel"/>
    <w:tmpl w:val="C4E4101E"/>
    <w:lvl w:ilvl="0" w:tplc="0415000F">
      <w:start w:val="1"/>
      <w:numFmt w:val="decimal"/>
      <w:lvlText w:val="%1."/>
      <w:lvlJc w:val="left"/>
      <w:pPr>
        <w:ind w:left="717" w:hanging="360"/>
      </w:p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5" w15:restartNumberingAfterBreak="0">
    <w:nsid w:val="15D66ECD"/>
    <w:multiLevelType w:val="hybridMultilevel"/>
    <w:tmpl w:val="172C59F0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16CE1C3E"/>
    <w:multiLevelType w:val="hybridMultilevel"/>
    <w:tmpl w:val="4F54E2E6"/>
    <w:lvl w:ilvl="0" w:tplc="37D08446">
      <w:start w:val="1"/>
      <w:numFmt w:val="decimal"/>
      <w:lvlText w:val="%1)"/>
      <w:lvlJc w:val="left"/>
      <w:pPr>
        <w:ind w:left="1069" w:hanging="360"/>
      </w:pPr>
      <w:rPr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 w15:restartNumberingAfterBreak="0">
    <w:nsid w:val="1A2231E3"/>
    <w:multiLevelType w:val="hybridMultilevel"/>
    <w:tmpl w:val="06A8CEEA"/>
    <w:lvl w:ilvl="0" w:tplc="92E4BAE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64A2EE8"/>
    <w:multiLevelType w:val="multilevel"/>
    <w:tmpl w:val="8542BF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2AC50A96"/>
    <w:multiLevelType w:val="hybridMultilevel"/>
    <w:tmpl w:val="AAB80518"/>
    <w:lvl w:ilvl="0" w:tplc="36B8C2DA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93" w:hanging="360"/>
      </w:pPr>
    </w:lvl>
    <w:lvl w:ilvl="2" w:tplc="0415001B" w:tentative="1">
      <w:start w:val="1"/>
      <w:numFmt w:val="lowerRoman"/>
      <w:lvlText w:val="%3."/>
      <w:lvlJc w:val="right"/>
      <w:pPr>
        <w:ind w:left="1913" w:hanging="180"/>
      </w:pPr>
    </w:lvl>
    <w:lvl w:ilvl="3" w:tplc="0415000F" w:tentative="1">
      <w:start w:val="1"/>
      <w:numFmt w:val="decimal"/>
      <w:lvlText w:val="%4."/>
      <w:lvlJc w:val="left"/>
      <w:pPr>
        <w:ind w:left="2633" w:hanging="360"/>
      </w:pPr>
    </w:lvl>
    <w:lvl w:ilvl="4" w:tplc="04150019" w:tentative="1">
      <w:start w:val="1"/>
      <w:numFmt w:val="lowerLetter"/>
      <w:lvlText w:val="%5."/>
      <w:lvlJc w:val="left"/>
      <w:pPr>
        <w:ind w:left="3353" w:hanging="360"/>
      </w:pPr>
    </w:lvl>
    <w:lvl w:ilvl="5" w:tplc="0415001B" w:tentative="1">
      <w:start w:val="1"/>
      <w:numFmt w:val="lowerRoman"/>
      <w:lvlText w:val="%6."/>
      <w:lvlJc w:val="right"/>
      <w:pPr>
        <w:ind w:left="4073" w:hanging="180"/>
      </w:pPr>
    </w:lvl>
    <w:lvl w:ilvl="6" w:tplc="0415000F" w:tentative="1">
      <w:start w:val="1"/>
      <w:numFmt w:val="decimal"/>
      <w:lvlText w:val="%7."/>
      <w:lvlJc w:val="left"/>
      <w:pPr>
        <w:ind w:left="4793" w:hanging="360"/>
      </w:pPr>
    </w:lvl>
    <w:lvl w:ilvl="7" w:tplc="04150019" w:tentative="1">
      <w:start w:val="1"/>
      <w:numFmt w:val="lowerLetter"/>
      <w:lvlText w:val="%8."/>
      <w:lvlJc w:val="left"/>
      <w:pPr>
        <w:ind w:left="5513" w:hanging="360"/>
      </w:pPr>
    </w:lvl>
    <w:lvl w:ilvl="8" w:tplc="0415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30" w15:restartNumberingAfterBreak="0">
    <w:nsid w:val="3096215F"/>
    <w:multiLevelType w:val="hybridMultilevel"/>
    <w:tmpl w:val="FEBC342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25B1C0A"/>
    <w:multiLevelType w:val="hybridMultilevel"/>
    <w:tmpl w:val="AD6A2D5A"/>
    <w:lvl w:ilvl="0" w:tplc="27287926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2864F504">
      <w:start w:val="7"/>
      <w:numFmt w:val="upperRoman"/>
      <w:lvlText w:val="%5&gt;"/>
      <w:lvlJc w:val="left"/>
      <w:pPr>
        <w:ind w:left="3960" w:hanging="72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2CF650E"/>
    <w:multiLevelType w:val="hybridMultilevel"/>
    <w:tmpl w:val="06A2D0D0"/>
    <w:lvl w:ilvl="0" w:tplc="7110FB46">
      <w:start w:val="1"/>
      <w:numFmt w:val="decimal"/>
      <w:lvlText w:val="%1."/>
      <w:lvlJc w:val="left"/>
      <w:pPr>
        <w:ind w:left="720" w:hanging="360"/>
      </w:pPr>
      <w:rPr>
        <w:rFonts w:asciiTheme="minorHAnsi" w:eastAsia="Times New Roman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54D1394"/>
    <w:multiLevelType w:val="hybridMultilevel"/>
    <w:tmpl w:val="21F62BB6"/>
    <w:lvl w:ilvl="0" w:tplc="EACAF8EC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34" w15:restartNumberingAfterBreak="0">
    <w:nsid w:val="37B568D7"/>
    <w:multiLevelType w:val="hybridMultilevel"/>
    <w:tmpl w:val="57CA4560"/>
    <w:lvl w:ilvl="0" w:tplc="7DBC1E16">
      <w:start w:val="1"/>
      <w:numFmt w:val="decimal"/>
      <w:lvlText w:val="%1."/>
      <w:lvlJc w:val="left"/>
      <w:pPr>
        <w:tabs>
          <w:tab w:val="num" w:pos="975"/>
        </w:tabs>
        <w:ind w:left="975" w:hanging="615"/>
      </w:pPr>
      <w:rPr>
        <w:rFonts w:hint="default"/>
        <w:b w:val="0"/>
        <w:sz w:val="24"/>
        <w:szCs w:val="24"/>
      </w:rPr>
    </w:lvl>
    <w:lvl w:ilvl="1" w:tplc="CA06C88A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36" w15:restartNumberingAfterBreak="0">
    <w:nsid w:val="498B1034"/>
    <w:multiLevelType w:val="hybridMultilevel"/>
    <w:tmpl w:val="8838604A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1">
      <w:start w:val="1"/>
      <w:numFmt w:val="decimal"/>
      <w:lvlText w:val="%2)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 w15:restartNumberingAfterBreak="0">
    <w:nsid w:val="4A630E8F"/>
    <w:multiLevelType w:val="hybridMultilevel"/>
    <w:tmpl w:val="F3CEB69E"/>
    <w:lvl w:ilvl="0" w:tplc="3FF4064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4B4A2861"/>
    <w:multiLevelType w:val="hybridMultilevel"/>
    <w:tmpl w:val="82E87232"/>
    <w:lvl w:ilvl="0" w:tplc="1D3CC90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4C645BE1"/>
    <w:multiLevelType w:val="hybridMultilevel"/>
    <w:tmpl w:val="FCDE87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32F7144"/>
    <w:multiLevelType w:val="hybridMultilevel"/>
    <w:tmpl w:val="09848436"/>
    <w:lvl w:ilvl="0" w:tplc="9E06D4D6">
      <w:start w:val="6"/>
      <w:numFmt w:val="upperRoman"/>
      <w:lvlText w:val="%1."/>
      <w:lvlJc w:val="left"/>
      <w:pPr>
        <w:ind w:left="720" w:hanging="720"/>
      </w:pPr>
      <w:rPr>
        <w:rFonts w:hint="default"/>
        <w:b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4F20A34"/>
    <w:multiLevelType w:val="hybridMultilevel"/>
    <w:tmpl w:val="CE007426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486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643188A"/>
    <w:multiLevelType w:val="hybridMultilevel"/>
    <w:tmpl w:val="2264AC36"/>
    <w:lvl w:ilvl="0" w:tplc="EC923B42">
      <w:start w:val="4"/>
      <w:numFmt w:val="upperRoman"/>
      <w:lvlText w:val="%1."/>
      <w:lvlJc w:val="left"/>
      <w:pPr>
        <w:ind w:left="1080" w:hanging="720"/>
      </w:pPr>
      <w:rPr>
        <w:rFonts w:hint="default"/>
        <w:b/>
        <w:i w:val="0"/>
        <w:color w:val="auto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7"/>
      <w:numFmt w:val="upperRoman"/>
      <w:lvlText w:val="%5&gt;"/>
      <w:lvlJc w:val="left"/>
      <w:pPr>
        <w:ind w:left="3960" w:hanging="720"/>
      </w:pPr>
      <w:rPr>
        <w:rFonts w:hint="default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D221D37"/>
    <w:multiLevelType w:val="hybridMultilevel"/>
    <w:tmpl w:val="1046999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1CC12A5"/>
    <w:multiLevelType w:val="hybridMultilevel"/>
    <w:tmpl w:val="02306E1E"/>
    <w:lvl w:ilvl="0" w:tplc="FE046EDE">
      <w:start w:val="1"/>
      <w:numFmt w:val="decimal"/>
      <w:lvlText w:val="%1)"/>
      <w:lvlJc w:val="left"/>
      <w:pPr>
        <w:ind w:left="1080" w:hanging="360"/>
      </w:pPr>
      <w:rPr>
        <w:rFonts w:eastAsia="Calibr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6316020D"/>
    <w:multiLevelType w:val="hybridMultilevel"/>
    <w:tmpl w:val="07FC94C0"/>
    <w:lvl w:ilvl="0" w:tplc="04150011">
      <w:start w:val="1"/>
      <w:numFmt w:val="decimal"/>
      <w:lvlText w:val="%1)"/>
      <w:lvlJc w:val="left"/>
      <w:pPr>
        <w:ind w:left="2210" w:hanging="360"/>
      </w:pPr>
    </w:lvl>
    <w:lvl w:ilvl="1" w:tplc="04150019" w:tentative="1">
      <w:start w:val="1"/>
      <w:numFmt w:val="lowerLetter"/>
      <w:lvlText w:val="%2."/>
      <w:lvlJc w:val="left"/>
      <w:pPr>
        <w:ind w:left="2930" w:hanging="360"/>
      </w:pPr>
    </w:lvl>
    <w:lvl w:ilvl="2" w:tplc="0415001B" w:tentative="1">
      <w:start w:val="1"/>
      <w:numFmt w:val="lowerRoman"/>
      <w:lvlText w:val="%3."/>
      <w:lvlJc w:val="right"/>
      <w:pPr>
        <w:ind w:left="3650" w:hanging="180"/>
      </w:pPr>
    </w:lvl>
    <w:lvl w:ilvl="3" w:tplc="0415000F" w:tentative="1">
      <w:start w:val="1"/>
      <w:numFmt w:val="decimal"/>
      <w:lvlText w:val="%4."/>
      <w:lvlJc w:val="left"/>
      <w:pPr>
        <w:ind w:left="4370" w:hanging="360"/>
      </w:pPr>
    </w:lvl>
    <w:lvl w:ilvl="4" w:tplc="04150019" w:tentative="1">
      <w:start w:val="1"/>
      <w:numFmt w:val="lowerLetter"/>
      <w:lvlText w:val="%5."/>
      <w:lvlJc w:val="left"/>
      <w:pPr>
        <w:ind w:left="5090" w:hanging="360"/>
      </w:pPr>
    </w:lvl>
    <w:lvl w:ilvl="5" w:tplc="0415001B" w:tentative="1">
      <w:start w:val="1"/>
      <w:numFmt w:val="lowerRoman"/>
      <w:lvlText w:val="%6."/>
      <w:lvlJc w:val="right"/>
      <w:pPr>
        <w:ind w:left="5810" w:hanging="180"/>
      </w:pPr>
    </w:lvl>
    <w:lvl w:ilvl="6" w:tplc="0415000F" w:tentative="1">
      <w:start w:val="1"/>
      <w:numFmt w:val="decimal"/>
      <w:lvlText w:val="%7."/>
      <w:lvlJc w:val="left"/>
      <w:pPr>
        <w:ind w:left="6530" w:hanging="360"/>
      </w:pPr>
    </w:lvl>
    <w:lvl w:ilvl="7" w:tplc="04150019" w:tentative="1">
      <w:start w:val="1"/>
      <w:numFmt w:val="lowerLetter"/>
      <w:lvlText w:val="%8."/>
      <w:lvlJc w:val="left"/>
      <w:pPr>
        <w:ind w:left="7250" w:hanging="360"/>
      </w:pPr>
    </w:lvl>
    <w:lvl w:ilvl="8" w:tplc="0415001B" w:tentative="1">
      <w:start w:val="1"/>
      <w:numFmt w:val="lowerRoman"/>
      <w:lvlText w:val="%9."/>
      <w:lvlJc w:val="right"/>
      <w:pPr>
        <w:ind w:left="7970" w:hanging="180"/>
      </w:pPr>
    </w:lvl>
  </w:abstractNum>
  <w:abstractNum w:abstractNumId="46" w15:restartNumberingAfterBreak="0">
    <w:nsid w:val="64155766"/>
    <w:multiLevelType w:val="hybridMultilevel"/>
    <w:tmpl w:val="063EE04A"/>
    <w:lvl w:ilvl="0" w:tplc="154696DA">
      <w:start w:val="1"/>
      <w:numFmt w:val="decimal"/>
      <w:lvlText w:val="%1)"/>
      <w:lvlJc w:val="left"/>
      <w:pPr>
        <w:ind w:left="720" w:hanging="360"/>
      </w:pPr>
      <w:rPr>
        <w:rFonts w:ascii="Arial" w:eastAsia="Calibri" w:hAnsi="Arial" w:cs="Arial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67E057E4"/>
    <w:multiLevelType w:val="hybridMultilevel"/>
    <w:tmpl w:val="1016820C"/>
    <w:lvl w:ilvl="0" w:tplc="04150011">
      <w:start w:val="1"/>
      <w:numFmt w:val="decimal"/>
      <w:lvlText w:val="%1)"/>
      <w:lvlJc w:val="left"/>
      <w:pPr>
        <w:ind w:left="717" w:hanging="360"/>
      </w:p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48" w15:restartNumberingAfterBreak="0">
    <w:nsid w:val="6A4D5732"/>
    <w:multiLevelType w:val="hybridMultilevel"/>
    <w:tmpl w:val="5AFCE28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1EE751A"/>
    <w:multiLevelType w:val="hybridMultilevel"/>
    <w:tmpl w:val="C812E19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2AF73B5"/>
    <w:multiLevelType w:val="hybridMultilevel"/>
    <w:tmpl w:val="D3D2A294"/>
    <w:lvl w:ilvl="0" w:tplc="802699C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48D1ADF"/>
    <w:multiLevelType w:val="hybridMultilevel"/>
    <w:tmpl w:val="BAC0F24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54231A0"/>
    <w:multiLevelType w:val="hybridMultilevel"/>
    <w:tmpl w:val="22E4F64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7182FE0"/>
    <w:multiLevelType w:val="hybridMultilevel"/>
    <w:tmpl w:val="E2D8290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34"/>
  </w:num>
  <w:num w:numId="3">
    <w:abstractNumId w:val="50"/>
  </w:num>
  <w:num w:numId="4">
    <w:abstractNumId w:val="15"/>
  </w:num>
  <w:num w:numId="5">
    <w:abstractNumId w:val="26"/>
  </w:num>
  <w:num w:numId="6">
    <w:abstractNumId w:val="53"/>
  </w:num>
  <w:num w:numId="7">
    <w:abstractNumId w:val="24"/>
  </w:num>
  <w:num w:numId="8">
    <w:abstractNumId w:val="35"/>
  </w:num>
  <w:num w:numId="9">
    <w:abstractNumId w:val="16"/>
  </w:num>
  <w:num w:numId="10">
    <w:abstractNumId w:val="36"/>
  </w:num>
  <w:num w:numId="11">
    <w:abstractNumId w:val="47"/>
  </w:num>
  <w:num w:numId="12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7"/>
  </w:num>
  <w:num w:numId="14">
    <w:abstractNumId w:val="38"/>
  </w:num>
  <w:num w:numId="15">
    <w:abstractNumId w:val="17"/>
  </w:num>
  <w:num w:numId="16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2"/>
  </w:num>
  <w:num w:numId="18">
    <w:abstractNumId w:val="48"/>
  </w:num>
  <w:num w:numId="19">
    <w:abstractNumId w:val="51"/>
  </w:num>
  <w:num w:numId="20">
    <w:abstractNumId w:val="31"/>
  </w:num>
  <w:num w:numId="21">
    <w:abstractNumId w:val="20"/>
  </w:num>
  <w:num w:numId="22">
    <w:abstractNumId w:val="45"/>
  </w:num>
  <w:num w:numId="23">
    <w:abstractNumId w:val="49"/>
  </w:num>
  <w:num w:numId="24">
    <w:abstractNumId w:val="25"/>
  </w:num>
  <w:num w:numId="25">
    <w:abstractNumId w:val="40"/>
  </w:num>
  <w:num w:numId="26">
    <w:abstractNumId w:val="42"/>
  </w:num>
  <w:num w:numId="27">
    <w:abstractNumId w:val="19"/>
  </w:num>
  <w:num w:numId="28">
    <w:abstractNumId w:val="52"/>
  </w:num>
  <w:num w:numId="29">
    <w:abstractNumId w:val="37"/>
  </w:num>
  <w:num w:numId="30">
    <w:abstractNumId w:val="32"/>
  </w:num>
  <w:num w:numId="31">
    <w:abstractNumId w:val="21"/>
  </w:num>
  <w:num w:numId="32">
    <w:abstractNumId w:val="46"/>
  </w:num>
  <w:num w:numId="33">
    <w:abstractNumId w:val="33"/>
  </w:num>
  <w:num w:numId="34">
    <w:abstractNumId w:val="44"/>
  </w:num>
  <w:num w:numId="35">
    <w:abstractNumId w:val="23"/>
  </w:num>
  <w:num w:numId="36">
    <w:abstractNumId w:val="28"/>
  </w:num>
  <w:num w:numId="37">
    <w:abstractNumId w:val="29"/>
  </w:num>
  <w:num w:numId="38">
    <w:abstractNumId w:val="18"/>
  </w:num>
  <w:num w:numId="39">
    <w:abstractNumId w:val="30"/>
  </w:num>
  <w:num w:numId="40">
    <w:abstractNumId w:val="43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9"/>
  <w:hyphenationZone w:val="357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6C0C"/>
    <w:rsid w:val="00003DB0"/>
    <w:rsid w:val="00007650"/>
    <w:rsid w:val="0001020B"/>
    <w:rsid w:val="000105CE"/>
    <w:rsid w:val="00012285"/>
    <w:rsid w:val="000209CD"/>
    <w:rsid w:val="000246C5"/>
    <w:rsid w:val="00025B74"/>
    <w:rsid w:val="00040214"/>
    <w:rsid w:val="00041A60"/>
    <w:rsid w:val="000568F8"/>
    <w:rsid w:val="000602B3"/>
    <w:rsid w:val="00062130"/>
    <w:rsid w:val="00067131"/>
    <w:rsid w:val="00070C78"/>
    <w:rsid w:val="000751B6"/>
    <w:rsid w:val="00090452"/>
    <w:rsid w:val="00090504"/>
    <w:rsid w:val="00091737"/>
    <w:rsid w:val="0009624D"/>
    <w:rsid w:val="000A5035"/>
    <w:rsid w:val="000B13B0"/>
    <w:rsid w:val="000B3003"/>
    <w:rsid w:val="000B6EAC"/>
    <w:rsid w:val="000C707C"/>
    <w:rsid w:val="000C71CB"/>
    <w:rsid w:val="000E2CAF"/>
    <w:rsid w:val="000E539D"/>
    <w:rsid w:val="000F1DD5"/>
    <w:rsid w:val="00117C69"/>
    <w:rsid w:val="00124DBC"/>
    <w:rsid w:val="00126BAD"/>
    <w:rsid w:val="00132351"/>
    <w:rsid w:val="001336D2"/>
    <w:rsid w:val="001341B1"/>
    <w:rsid w:val="00136431"/>
    <w:rsid w:val="00137B6F"/>
    <w:rsid w:val="00142E70"/>
    <w:rsid w:val="00146BB8"/>
    <w:rsid w:val="00155085"/>
    <w:rsid w:val="001601A6"/>
    <w:rsid w:val="00161B6B"/>
    <w:rsid w:val="00162670"/>
    <w:rsid w:val="00162F02"/>
    <w:rsid w:val="00166A07"/>
    <w:rsid w:val="0017081A"/>
    <w:rsid w:val="001711DC"/>
    <w:rsid w:val="00175D53"/>
    <w:rsid w:val="001766E4"/>
    <w:rsid w:val="001775ED"/>
    <w:rsid w:val="001801ED"/>
    <w:rsid w:val="0018285F"/>
    <w:rsid w:val="001852A6"/>
    <w:rsid w:val="001A256B"/>
    <w:rsid w:val="001A6825"/>
    <w:rsid w:val="001A7768"/>
    <w:rsid w:val="001C5B70"/>
    <w:rsid w:val="001D185F"/>
    <w:rsid w:val="001D1C0C"/>
    <w:rsid w:val="001D276A"/>
    <w:rsid w:val="001D759C"/>
    <w:rsid w:val="002041BA"/>
    <w:rsid w:val="00220A0A"/>
    <w:rsid w:val="00222199"/>
    <w:rsid w:val="00224A6D"/>
    <w:rsid w:val="00225418"/>
    <w:rsid w:val="0023658B"/>
    <w:rsid w:val="00253C28"/>
    <w:rsid w:val="00256655"/>
    <w:rsid w:val="00260B60"/>
    <w:rsid w:val="00263157"/>
    <w:rsid w:val="002648BB"/>
    <w:rsid w:val="00267DDF"/>
    <w:rsid w:val="00272C99"/>
    <w:rsid w:val="00286055"/>
    <w:rsid w:val="00290EC7"/>
    <w:rsid w:val="0029209D"/>
    <w:rsid w:val="002B3555"/>
    <w:rsid w:val="002C0E6C"/>
    <w:rsid w:val="002D03EF"/>
    <w:rsid w:val="002D0BC2"/>
    <w:rsid w:val="002D76B5"/>
    <w:rsid w:val="002F2401"/>
    <w:rsid w:val="002F581F"/>
    <w:rsid w:val="00301241"/>
    <w:rsid w:val="00304652"/>
    <w:rsid w:val="00310E1B"/>
    <w:rsid w:val="00315A0A"/>
    <w:rsid w:val="0031604C"/>
    <w:rsid w:val="00321CE5"/>
    <w:rsid w:val="0032555B"/>
    <w:rsid w:val="003259AB"/>
    <w:rsid w:val="00325E6E"/>
    <w:rsid w:val="003273B0"/>
    <w:rsid w:val="00327437"/>
    <w:rsid w:val="003429C3"/>
    <w:rsid w:val="0035542E"/>
    <w:rsid w:val="003641D7"/>
    <w:rsid w:val="00366F88"/>
    <w:rsid w:val="00371DBF"/>
    <w:rsid w:val="00371E22"/>
    <w:rsid w:val="00373A22"/>
    <w:rsid w:val="0037578A"/>
    <w:rsid w:val="00377944"/>
    <w:rsid w:val="00387E00"/>
    <w:rsid w:val="003A53DB"/>
    <w:rsid w:val="003A583F"/>
    <w:rsid w:val="003A7D83"/>
    <w:rsid w:val="003B2555"/>
    <w:rsid w:val="003C1960"/>
    <w:rsid w:val="003C519D"/>
    <w:rsid w:val="003C74CA"/>
    <w:rsid w:val="003D1EA7"/>
    <w:rsid w:val="003D1EB0"/>
    <w:rsid w:val="003D43B6"/>
    <w:rsid w:val="003D7F2E"/>
    <w:rsid w:val="003E1078"/>
    <w:rsid w:val="003E5609"/>
    <w:rsid w:val="003E7BBB"/>
    <w:rsid w:val="003F6B29"/>
    <w:rsid w:val="00403710"/>
    <w:rsid w:val="0040391E"/>
    <w:rsid w:val="00403C65"/>
    <w:rsid w:val="00407BC7"/>
    <w:rsid w:val="0042078F"/>
    <w:rsid w:val="00431E99"/>
    <w:rsid w:val="00432549"/>
    <w:rsid w:val="004338F0"/>
    <w:rsid w:val="004350B1"/>
    <w:rsid w:val="004374A1"/>
    <w:rsid w:val="00451B9A"/>
    <w:rsid w:val="00457C13"/>
    <w:rsid w:val="004773FE"/>
    <w:rsid w:val="004841D6"/>
    <w:rsid w:val="004877AE"/>
    <w:rsid w:val="00492BF1"/>
    <w:rsid w:val="00494E94"/>
    <w:rsid w:val="00495047"/>
    <w:rsid w:val="00496FBD"/>
    <w:rsid w:val="004A29EE"/>
    <w:rsid w:val="004A47E9"/>
    <w:rsid w:val="004B2F2D"/>
    <w:rsid w:val="004B3ECE"/>
    <w:rsid w:val="004B51EB"/>
    <w:rsid w:val="004B5FBE"/>
    <w:rsid w:val="004C0D41"/>
    <w:rsid w:val="004C394B"/>
    <w:rsid w:val="004C39DE"/>
    <w:rsid w:val="004C5A9A"/>
    <w:rsid w:val="004C659D"/>
    <w:rsid w:val="004D0CAF"/>
    <w:rsid w:val="004E57CE"/>
    <w:rsid w:val="004E5D19"/>
    <w:rsid w:val="004E7C04"/>
    <w:rsid w:val="004E7D80"/>
    <w:rsid w:val="004F2B31"/>
    <w:rsid w:val="005007C6"/>
    <w:rsid w:val="0050288C"/>
    <w:rsid w:val="005035FE"/>
    <w:rsid w:val="005049CE"/>
    <w:rsid w:val="0051514A"/>
    <w:rsid w:val="00517FC9"/>
    <w:rsid w:val="00522051"/>
    <w:rsid w:val="0052308E"/>
    <w:rsid w:val="005319A7"/>
    <w:rsid w:val="0053400A"/>
    <w:rsid w:val="00534D04"/>
    <w:rsid w:val="00540700"/>
    <w:rsid w:val="00546C0C"/>
    <w:rsid w:val="00552239"/>
    <w:rsid w:val="00552EE4"/>
    <w:rsid w:val="00553080"/>
    <w:rsid w:val="0055419C"/>
    <w:rsid w:val="005547EE"/>
    <w:rsid w:val="0055544B"/>
    <w:rsid w:val="00563054"/>
    <w:rsid w:val="00564D98"/>
    <w:rsid w:val="00572A85"/>
    <w:rsid w:val="00576359"/>
    <w:rsid w:val="00581C53"/>
    <w:rsid w:val="00583606"/>
    <w:rsid w:val="0059271A"/>
    <w:rsid w:val="005A1E2A"/>
    <w:rsid w:val="005A368F"/>
    <w:rsid w:val="005A3F83"/>
    <w:rsid w:val="005A6A2A"/>
    <w:rsid w:val="005A7D81"/>
    <w:rsid w:val="005B61FA"/>
    <w:rsid w:val="005F502B"/>
    <w:rsid w:val="00610FF4"/>
    <w:rsid w:val="006141C2"/>
    <w:rsid w:val="00616833"/>
    <w:rsid w:val="00620650"/>
    <w:rsid w:val="006319B6"/>
    <w:rsid w:val="00641560"/>
    <w:rsid w:val="00655D80"/>
    <w:rsid w:val="00662954"/>
    <w:rsid w:val="00662A6F"/>
    <w:rsid w:val="00664669"/>
    <w:rsid w:val="00665B3B"/>
    <w:rsid w:val="00680ECC"/>
    <w:rsid w:val="006810AC"/>
    <w:rsid w:val="0068551B"/>
    <w:rsid w:val="0068713A"/>
    <w:rsid w:val="00690D95"/>
    <w:rsid w:val="00694615"/>
    <w:rsid w:val="00696E4F"/>
    <w:rsid w:val="006A07CA"/>
    <w:rsid w:val="006B5F25"/>
    <w:rsid w:val="006C2CB8"/>
    <w:rsid w:val="006D216F"/>
    <w:rsid w:val="006D597A"/>
    <w:rsid w:val="006D7176"/>
    <w:rsid w:val="006D7F30"/>
    <w:rsid w:val="006E0202"/>
    <w:rsid w:val="006E0784"/>
    <w:rsid w:val="006E75DF"/>
    <w:rsid w:val="006F3899"/>
    <w:rsid w:val="006F6C8D"/>
    <w:rsid w:val="007009D4"/>
    <w:rsid w:val="007032B2"/>
    <w:rsid w:val="0070375D"/>
    <w:rsid w:val="00703E91"/>
    <w:rsid w:val="00706576"/>
    <w:rsid w:val="007075FD"/>
    <w:rsid w:val="007121FA"/>
    <w:rsid w:val="00712840"/>
    <w:rsid w:val="00713FFB"/>
    <w:rsid w:val="00722B15"/>
    <w:rsid w:val="007257D9"/>
    <w:rsid w:val="00726CCC"/>
    <w:rsid w:val="00736698"/>
    <w:rsid w:val="0073687F"/>
    <w:rsid w:val="007376F1"/>
    <w:rsid w:val="00746F1D"/>
    <w:rsid w:val="00750EB8"/>
    <w:rsid w:val="00752048"/>
    <w:rsid w:val="00757715"/>
    <w:rsid w:val="00757C7F"/>
    <w:rsid w:val="00763B2E"/>
    <w:rsid w:val="0077361D"/>
    <w:rsid w:val="00776036"/>
    <w:rsid w:val="00777DFA"/>
    <w:rsid w:val="00783B5F"/>
    <w:rsid w:val="00785098"/>
    <w:rsid w:val="007874B8"/>
    <w:rsid w:val="007903CD"/>
    <w:rsid w:val="00793569"/>
    <w:rsid w:val="007A4320"/>
    <w:rsid w:val="007B05DD"/>
    <w:rsid w:val="007B293F"/>
    <w:rsid w:val="007B59BC"/>
    <w:rsid w:val="007C3009"/>
    <w:rsid w:val="007D11DB"/>
    <w:rsid w:val="007D3562"/>
    <w:rsid w:val="007E11FE"/>
    <w:rsid w:val="007E4F7E"/>
    <w:rsid w:val="007F3880"/>
    <w:rsid w:val="007F635C"/>
    <w:rsid w:val="007F74F1"/>
    <w:rsid w:val="00807E1C"/>
    <w:rsid w:val="00822AD7"/>
    <w:rsid w:val="008249DF"/>
    <w:rsid w:val="0082543C"/>
    <w:rsid w:val="0083305A"/>
    <w:rsid w:val="00833344"/>
    <w:rsid w:val="00837595"/>
    <w:rsid w:val="008407BE"/>
    <w:rsid w:val="00841278"/>
    <w:rsid w:val="00841379"/>
    <w:rsid w:val="00850F86"/>
    <w:rsid w:val="008553FF"/>
    <w:rsid w:val="00856908"/>
    <w:rsid w:val="00861435"/>
    <w:rsid w:val="00865728"/>
    <w:rsid w:val="008670C5"/>
    <w:rsid w:val="00870348"/>
    <w:rsid w:val="00870D24"/>
    <w:rsid w:val="00871683"/>
    <w:rsid w:val="00873B79"/>
    <w:rsid w:val="00881B25"/>
    <w:rsid w:val="00887B30"/>
    <w:rsid w:val="00891047"/>
    <w:rsid w:val="008A1127"/>
    <w:rsid w:val="008C5EC3"/>
    <w:rsid w:val="008D3BC0"/>
    <w:rsid w:val="008E0CD3"/>
    <w:rsid w:val="008F0FB5"/>
    <w:rsid w:val="008F2E3C"/>
    <w:rsid w:val="008F5F7A"/>
    <w:rsid w:val="008F721F"/>
    <w:rsid w:val="00907AE9"/>
    <w:rsid w:val="00907CE6"/>
    <w:rsid w:val="00910AD3"/>
    <w:rsid w:val="00930573"/>
    <w:rsid w:val="009309D8"/>
    <w:rsid w:val="00931F0F"/>
    <w:rsid w:val="0093660F"/>
    <w:rsid w:val="00941FC1"/>
    <w:rsid w:val="00947D52"/>
    <w:rsid w:val="009551EE"/>
    <w:rsid w:val="00955CD3"/>
    <w:rsid w:val="00974E5B"/>
    <w:rsid w:val="00982319"/>
    <w:rsid w:val="0099226E"/>
    <w:rsid w:val="00996987"/>
    <w:rsid w:val="00997C3A"/>
    <w:rsid w:val="009A4A0C"/>
    <w:rsid w:val="009C34E1"/>
    <w:rsid w:val="009C587E"/>
    <w:rsid w:val="009C6A1A"/>
    <w:rsid w:val="009D1B1C"/>
    <w:rsid w:val="009D3E20"/>
    <w:rsid w:val="009D44BA"/>
    <w:rsid w:val="009D5454"/>
    <w:rsid w:val="009F1546"/>
    <w:rsid w:val="009F53A3"/>
    <w:rsid w:val="009F6BFC"/>
    <w:rsid w:val="00A048CA"/>
    <w:rsid w:val="00A0502E"/>
    <w:rsid w:val="00A07B2B"/>
    <w:rsid w:val="00A22296"/>
    <w:rsid w:val="00A268D9"/>
    <w:rsid w:val="00A32F11"/>
    <w:rsid w:val="00A56DD6"/>
    <w:rsid w:val="00A619DE"/>
    <w:rsid w:val="00A662DC"/>
    <w:rsid w:val="00A71E77"/>
    <w:rsid w:val="00A80366"/>
    <w:rsid w:val="00A80BF1"/>
    <w:rsid w:val="00A81106"/>
    <w:rsid w:val="00A91F4C"/>
    <w:rsid w:val="00A92870"/>
    <w:rsid w:val="00AA0368"/>
    <w:rsid w:val="00AA2A6A"/>
    <w:rsid w:val="00AB43CE"/>
    <w:rsid w:val="00AB48A9"/>
    <w:rsid w:val="00AB661F"/>
    <w:rsid w:val="00AC20A7"/>
    <w:rsid w:val="00AC5EE7"/>
    <w:rsid w:val="00AD1B19"/>
    <w:rsid w:val="00AD225F"/>
    <w:rsid w:val="00AD35D9"/>
    <w:rsid w:val="00AD4182"/>
    <w:rsid w:val="00AD4A65"/>
    <w:rsid w:val="00AE2C16"/>
    <w:rsid w:val="00AE5B97"/>
    <w:rsid w:val="00AF033B"/>
    <w:rsid w:val="00AF0F3C"/>
    <w:rsid w:val="00AF3020"/>
    <w:rsid w:val="00AF7F43"/>
    <w:rsid w:val="00B013F5"/>
    <w:rsid w:val="00B036DE"/>
    <w:rsid w:val="00B1239A"/>
    <w:rsid w:val="00B13BE8"/>
    <w:rsid w:val="00B16334"/>
    <w:rsid w:val="00B213D5"/>
    <w:rsid w:val="00B2311F"/>
    <w:rsid w:val="00B2375D"/>
    <w:rsid w:val="00B2433A"/>
    <w:rsid w:val="00B36472"/>
    <w:rsid w:val="00B4142B"/>
    <w:rsid w:val="00B43B77"/>
    <w:rsid w:val="00B459CC"/>
    <w:rsid w:val="00B52126"/>
    <w:rsid w:val="00B55A4C"/>
    <w:rsid w:val="00B57880"/>
    <w:rsid w:val="00B629B6"/>
    <w:rsid w:val="00B64508"/>
    <w:rsid w:val="00B70F7D"/>
    <w:rsid w:val="00B73B94"/>
    <w:rsid w:val="00B74ACD"/>
    <w:rsid w:val="00B82400"/>
    <w:rsid w:val="00B86202"/>
    <w:rsid w:val="00BA287D"/>
    <w:rsid w:val="00BB5F9F"/>
    <w:rsid w:val="00BC217A"/>
    <w:rsid w:val="00BC6132"/>
    <w:rsid w:val="00BD7CB4"/>
    <w:rsid w:val="00BE0DC0"/>
    <w:rsid w:val="00BE2E8A"/>
    <w:rsid w:val="00C07615"/>
    <w:rsid w:val="00C121E4"/>
    <w:rsid w:val="00C27D31"/>
    <w:rsid w:val="00C3013A"/>
    <w:rsid w:val="00C354D4"/>
    <w:rsid w:val="00C40D03"/>
    <w:rsid w:val="00C418DD"/>
    <w:rsid w:val="00C44B0F"/>
    <w:rsid w:val="00C45B82"/>
    <w:rsid w:val="00C47849"/>
    <w:rsid w:val="00C52CEF"/>
    <w:rsid w:val="00C57CBE"/>
    <w:rsid w:val="00C72C64"/>
    <w:rsid w:val="00C75A9F"/>
    <w:rsid w:val="00C76B20"/>
    <w:rsid w:val="00C825D6"/>
    <w:rsid w:val="00C864F0"/>
    <w:rsid w:val="00C87263"/>
    <w:rsid w:val="00C9004F"/>
    <w:rsid w:val="00C92679"/>
    <w:rsid w:val="00C96367"/>
    <w:rsid w:val="00CA1483"/>
    <w:rsid w:val="00CA6F3E"/>
    <w:rsid w:val="00CB397D"/>
    <w:rsid w:val="00CB5BAD"/>
    <w:rsid w:val="00CB6933"/>
    <w:rsid w:val="00CB70B3"/>
    <w:rsid w:val="00CC7AA7"/>
    <w:rsid w:val="00CD084F"/>
    <w:rsid w:val="00CD6D78"/>
    <w:rsid w:val="00CD701E"/>
    <w:rsid w:val="00CD7118"/>
    <w:rsid w:val="00CD74D8"/>
    <w:rsid w:val="00CD77EE"/>
    <w:rsid w:val="00CD7F92"/>
    <w:rsid w:val="00CE0E66"/>
    <w:rsid w:val="00CE1357"/>
    <w:rsid w:val="00CE2748"/>
    <w:rsid w:val="00CF044A"/>
    <w:rsid w:val="00D00AFA"/>
    <w:rsid w:val="00D00DCB"/>
    <w:rsid w:val="00D10B5F"/>
    <w:rsid w:val="00D14968"/>
    <w:rsid w:val="00D20781"/>
    <w:rsid w:val="00D42C24"/>
    <w:rsid w:val="00D47961"/>
    <w:rsid w:val="00D53C3E"/>
    <w:rsid w:val="00D56FE4"/>
    <w:rsid w:val="00D649F7"/>
    <w:rsid w:val="00D6502D"/>
    <w:rsid w:val="00D657B3"/>
    <w:rsid w:val="00D674A3"/>
    <w:rsid w:val="00D817EC"/>
    <w:rsid w:val="00D96E53"/>
    <w:rsid w:val="00DA1857"/>
    <w:rsid w:val="00DB02A7"/>
    <w:rsid w:val="00DB6414"/>
    <w:rsid w:val="00DC1FCB"/>
    <w:rsid w:val="00DC273C"/>
    <w:rsid w:val="00DC626D"/>
    <w:rsid w:val="00DD3A82"/>
    <w:rsid w:val="00DD43AB"/>
    <w:rsid w:val="00DE0494"/>
    <w:rsid w:val="00DE2EEC"/>
    <w:rsid w:val="00DE766B"/>
    <w:rsid w:val="00DF5374"/>
    <w:rsid w:val="00DF709D"/>
    <w:rsid w:val="00DF717F"/>
    <w:rsid w:val="00E00891"/>
    <w:rsid w:val="00E01849"/>
    <w:rsid w:val="00E0487F"/>
    <w:rsid w:val="00E10386"/>
    <w:rsid w:val="00E20D8F"/>
    <w:rsid w:val="00E229C1"/>
    <w:rsid w:val="00E235D0"/>
    <w:rsid w:val="00E3396D"/>
    <w:rsid w:val="00E3589D"/>
    <w:rsid w:val="00E368E8"/>
    <w:rsid w:val="00E40187"/>
    <w:rsid w:val="00E41110"/>
    <w:rsid w:val="00E42425"/>
    <w:rsid w:val="00E44906"/>
    <w:rsid w:val="00E56272"/>
    <w:rsid w:val="00E56A3F"/>
    <w:rsid w:val="00E6784B"/>
    <w:rsid w:val="00E81193"/>
    <w:rsid w:val="00E814C4"/>
    <w:rsid w:val="00E85268"/>
    <w:rsid w:val="00E908A3"/>
    <w:rsid w:val="00EA00B1"/>
    <w:rsid w:val="00EA06BB"/>
    <w:rsid w:val="00EA5DEC"/>
    <w:rsid w:val="00EB3E21"/>
    <w:rsid w:val="00EC1A4A"/>
    <w:rsid w:val="00EC26E5"/>
    <w:rsid w:val="00ED302D"/>
    <w:rsid w:val="00ED3976"/>
    <w:rsid w:val="00ED3CDA"/>
    <w:rsid w:val="00ED482C"/>
    <w:rsid w:val="00ED4EBA"/>
    <w:rsid w:val="00EE2F2F"/>
    <w:rsid w:val="00EE4E1F"/>
    <w:rsid w:val="00EF0306"/>
    <w:rsid w:val="00EF41FD"/>
    <w:rsid w:val="00EF7C38"/>
    <w:rsid w:val="00F04756"/>
    <w:rsid w:val="00F07031"/>
    <w:rsid w:val="00F10E36"/>
    <w:rsid w:val="00F11F5B"/>
    <w:rsid w:val="00F12546"/>
    <w:rsid w:val="00F14F7F"/>
    <w:rsid w:val="00F1572B"/>
    <w:rsid w:val="00F22E6F"/>
    <w:rsid w:val="00F3095B"/>
    <w:rsid w:val="00F324E8"/>
    <w:rsid w:val="00F401F2"/>
    <w:rsid w:val="00F42562"/>
    <w:rsid w:val="00F44CB5"/>
    <w:rsid w:val="00F530DD"/>
    <w:rsid w:val="00F54FBD"/>
    <w:rsid w:val="00F61E0A"/>
    <w:rsid w:val="00F64695"/>
    <w:rsid w:val="00F65202"/>
    <w:rsid w:val="00F6598B"/>
    <w:rsid w:val="00F678FF"/>
    <w:rsid w:val="00F71049"/>
    <w:rsid w:val="00F71FC8"/>
    <w:rsid w:val="00F72216"/>
    <w:rsid w:val="00F74088"/>
    <w:rsid w:val="00F74C58"/>
    <w:rsid w:val="00F905B8"/>
    <w:rsid w:val="00FA149E"/>
    <w:rsid w:val="00FA4C81"/>
    <w:rsid w:val="00FB20CF"/>
    <w:rsid w:val="00FC0616"/>
    <w:rsid w:val="00FC2C67"/>
    <w:rsid w:val="00FE194E"/>
    <w:rsid w:val="00FE3698"/>
    <w:rsid w:val="00FF218A"/>
    <w:rsid w:val="00FF4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75D371A"/>
  <w15:chartTrackingRefBased/>
  <w15:docId w15:val="{DAAB8A9B-16BB-4588-89C7-1961D4AD8C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9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uppressAutoHyphens/>
    </w:pPr>
    <w:rPr>
      <w:sz w:val="28"/>
      <w:szCs w:val="24"/>
      <w:lang w:eastAsia="ar-SA"/>
    </w:rPr>
  </w:style>
  <w:style w:type="paragraph" w:styleId="Nagwek1">
    <w:name w:val="heading 1"/>
    <w:basedOn w:val="Normalny"/>
    <w:next w:val="Normalny"/>
    <w:qFormat/>
    <w:pPr>
      <w:keepNext/>
      <w:numPr>
        <w:numId w:val="1"/>
      </w:numPr>
      <w:outlineLvl w:val="0"/>
    </w:pPr>
    <w:rPr>
      <w:b/>
      <w:bCs/>
      <w:sz w:val="24"/>
    </w:rPr>
  </w:style>
  <w:style w:type="paragraph" w:styleId="Nagwek2">
    <w:name w:val="heading 2"/>
    <w:basedOn w:val="Normalny"/>
    <w:next w:val="Normalny"/>
    <w:qFormat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Nagwek3">
    <w:name w:val="heading 3"/>
    <w:basedOn w:val="Normalny"/>
    <w:next w:val="Normalny"/>
    <w:qFormat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pPr>
      <w:keepNext/>
      <w:numPr>
        <w:ilvl w:val="3"/>
        <w:numId w:val="1"/>
      </w:numPr>
      <w:spacing w:before="240" w:after="60"/>
      <w:outlineLvl w:val="3"/>
    </w:pPr>
    <w:rPr>
      <w:b/>
      <w:bCs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3z0">
    <w:name w:val="WW8Num3z0"/>
    <w:rPr>
      <w:rFonts w:ascii="Times New Roman" w:hAnsi="Times New Roman"/>
    </w:rPr>
  </w:style>
  <w:style w:type="character" w:customStyle="1" w:styleId="WW8Num4z0">
    <w:name w:val="WW8Num4z0"/>
    <w:rPr>
      <w:rFonts w:ascii="Times New Roman" w:hAnsi="Times New Roman"/>
    </w:rPr>
  </w:style>
  <w:style w:type="character" w:customStyle="1" w:styleId="WW8Num5z0">
    <w:name w:val="WW8Num5z0"/>
    <w:rPr>
      <w:rFonts w:ascii="Times New Roman" w:hAnsi="Times New Roman"/>
    </w:rPr>
  </w:style>
  <w:style w:type="character" w:customStyle="1" w:styleId="WW8Num19z0">
    <w:name w:val="WW8Num19z0"/>
    <w:rPr>
      <w:rFonts w:ascii="Times New Roman" w:hAnsi="Times New Roman"/>
    </w:rPr>
  </w:style>
  <w:style w:type="character" w:customStyle="1" w:styleId="WW8Num27z0">
    <w:name w:val="WW8Num27z0"/>
    <w:rPr>
      <w:rFonts w:ascii="Times New Roman" w:hAnsi="Times New Roman"/>
    </w:rPr>
  </w:style>
  <w:style w:type="character" w:customStyle="1" w:styleId="WW8Num29z0">
    <w:name w:val="WW8Num29z0"/>
    <w:rPr>
      <w:sz w:val="22"/>
    </w:rPr>
  </w:style>
  <w:style w:type="character" w:customStyle="1" w:styleId="WW-Domylnaczcionkaakapitu">
    <w:name w:val="WW-Domyślna czcionka akapitu"/>
  </w:style>
  <w:style w:type="character" w:styleId="Hipercze">
    <w:name w:val="Hyperlink"/>
    <w:uiPriority w:val="99"/>
    <w:rPr>
      <w:color w:val="0000FF"/>
      <w:u w:val="single"/>
    </w:rPr>
  </w:style>
  <w:style w:type="paragraph" w:styleId="Tekstpodstawowy">
    <w:name w:val="Body Text"/>
    <w:basedOn w:val="Normalny"/>
    <w:semiHidden/>
    <w:pPr>
      <w:jc w:val="both"/>
    </w:pPr>
    <w:rPr>
      <w:sz w:val="24"/>
    </w:rPr>
  </w:style>
  <w:style w:type="paragraph" w:styleId="Lista">
    <w:name w:val="List"/>
    <w:basedOn w:val="Tekstpodstawowy"/>
    <w:semiHidden/>
    <w:rPr>
      <w:rFonts w:cs="Tahoma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Indeks">
    <w:name w:val="Indeks"/>
    <w:basedOn w:val="Normalny"/>
    <w:pPr>
      <w:suppressLineNumbers/>
    </w:pPr>
    <w:rPr>
      <w:rFonts w:cs="Tahoma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Lucida Sans Unicode" w:hAnsi="Arial" w:cs="Tahoma"/>
      <w:szCs w:val="28"/>
    </w:rPr>
  </w:style>
  <w:style w:type="paragraph" w:styleId="Tytu">
    <w:name w:val="Title"/>
    <w:basedOn w:val="Normalny"/>
    <w:next w:val="Podtytu"/>
    <w:link w:val="TytuZnak"/>
    <w:qFormat/>
    <w:pPr>
      <w:jc w:val="center"/>
    </w:pPr>
    <w:rPr>
      <w:sz w:val="32"/>
      <w:szCs w:val="20"/>
      <w:lang w:val="x-none"/>
    </w:rPr>
  </w:style>
  <w:style w:type="paragraph" w:styleId="Podtytu">
    <w:name w:val="Subtitle"/>
    <w:basedOn w:val="Normalny"/>
    <w:next w:val="Tekstpodstawowy"/>
    <w:link w:val="PodtytuZnak"/>
    <w:qFormat/>
    <w:pPr>
      <w:jc w:val="center"/>
    </w:pPr>
    <w:rPr>
      <w:b/>
      <w:szCs w:val="20"/>
      <w:lang w:val="x-none"/>
    </w:rPr>
  </w:style>
  <w:style w:type="paragraph" w:customStyle="1" w:styleId="WW-Tekstpodstawowy2">
    <w:name w:val="WW-Tekst podstawowy 2"/>
    <w:basedOn w:val="Normalny"/>
    <w:rPr>
      <w:sz w:val="22"/>
    </w:rPr>
  </w:style>
  <w:style w:type="paragraph" w:customStyle="1" w:styleId="WW-Tekstpodstawowy3">
    <w:name w:val="WW-Tekst podstawowy 3"/>
    <w:basedOn w:val="Normalny"/>
    <w:pPr>
      <w:spacing w:after="120"/>
    </w:pPr>
    <w:rPr>
      <w:sz w:val="16"/>
      <w:szCs w:val="16"/>
    </w:rPr>
  </w:style>
  <w:style w:type="paragraph" w:customStyle="1" w:styleId="WW-Tekstpodstawowywcity3">
    <w:name w:val="WW-Tekst podstawowy wcięty 3"/>
    <w:basedOn w:val="Normalny"/>
    <w:pPr>
      <w:spacing w:after="120"/>
      <w:ind w:left="283"/>
    </w:pPr>
    <w:rPr>
      <w:sz w:val="16"/>
      <w:szCs w:val="16"/>
    </w:rPr>
  </w:style>
  <w:style w:type="paragraph" w:customStyle="1" w:styleId="Zawartotabeli">
    <w:name w:val="Zawartość tabeli"/>
    <w:basedOn w:val="Tekstpodstawow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  <w:i/>
      <w:iCs/>
    </w:rPr>
  </w:style>
  <w:style w:type="paragraph" w:styleId="Nagwek">
    <w:name w:val="header"/>
    <w:basedOn w:val="Normalny"/>
    <w:link w:val="NagwekZnak"/>
    <w:uiPriority w:val="99"/>
    <w:pPr>
      <w:tabs>
        <w:tab w:val="center" w:pos="4536"/>
        <w:tab w:val="right" w:pos="9072"/>
      </w:tabs>
    </w:pPr>
    <w:rPr>
      <w:lang w:val="x-none"/>
    </w:rPr>
  </w:style>
  <w:style w:type="paragraph" w:styleId="Stopka">
    <w:name w:val="footer"/>
    <w:basedOn w:val="Normalny"/>
    <w:link w:val="StopkaZnak"/>
    <w:uiPriority w:val="99"/>
    <w:pPr>
      <w:tabs>
        <w:tab w:val="center" w:pos="4536"/>
        <w:tab w:val="right" w:pos="9072"/>
      </w:tabs>
    </w:pPr>
    <w:rPr>
      <w:lang w:val="x-none"/>
    </w:rPr>
  </w:style>
  <w:style w:type="paragraph" w:styleId="NormalnyWeb">
    <w:name w:val="Normal (Web)"/>
    <w:basedOn w:val="Normalny"/>
    <w:uiPriority w:val="99"/>
    <w:pPr>
      <w:suppressAutoHyphens w:val="0"/>
      <w:spacing w:before="100" w:beforeAutospacing="1" w:after="100" w:afterAutospacing="1"/>
    </w:pPr>
    <w:rPr>
      <w:sz w:val="24"/>
      <w:lang w:eastAsia="pl-PL"/>
    </w:rPr>
  </w:style>
  <w:style w:type="paragraph" w:styleId="Podpis">
    <w:name w:val="Signature"/>
    <w:basedOn w:val="Normalny"/>
    <w:link w:val="PodpisZnak"/>
    <w:pPr>
      <w:suppressLineNumbers/>
      <w:spacing w:before="120" w:after="120"/>
    </w:pPr>
    <w:rPr>
      <w:i/>
      <w:iCs/>
      <w:sz w:val="20"/>
      <w:szCs w:val="20"/>
      <w:lang w:val="en-GB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40214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uiPriority w:val="99"/>
    <w:semiHidden/>
    <w:rsid w:val="00040214"/>
    <w:rPr>
      <w:rFonts w:ascii="Tahoma" w:hAnsi="Tahoma" w:cs="Tahoma"/>
      <w:sz w:val="16"/>
      <w:szCs w:val="16"/>
      <w:lang w:eastAsia="ar-SA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F11F5B"/>
    <w:pPr>
      <w:spacing w:after="120"/>
    </w:pPr>
    <w:rPr>
      <w:sz w:val="16"/>
      <w:szCs w:val="16"/>
      <w:lang w:val="x-none"/>
    </w:rPr>
  </w:style>
  <w:style w:type="character" w:customStyle="1" w:styleId="Tekstpodstawowy3Znak">
    <w:name w:val="Tekst podstawowy 3 Znak"/>
    <w:link w:val="Tekstpodstawowy3"/>
    <w:uiPriority w:val="99"/>
    <w:semiHidden/>
    <w:rsid w:val="00F11F5B"/>
    <w:rPr>
      <w:sz w:val="16"/>
      <w:szCs w:val="16"/>
      <w:lang w:eastAsia="ar-SA"/>
    </w:rPr>
  </w:style>
  <w:style w:type="character" w:customStyle="1" w:styleId="TytuZnak">
    <w:name w:val="Tytuł Znak"/>
    <w:link w:val="Tytu"/>
    <w:rsid w:val="00F11F5B"/>
    <w:rPr>
      <w:sz w:val="32"/>
      <w:lang w:eastAsia="ar-SA"/>
    </w:rPr>
  </w:style>
  <w:style w:type="character" w:customStyle="1" w:styleId="PodtytuZnak">
    <w:name w:val="Podtytuł Znak"/>
    <w:link w:val="Podtytu"/>
    <w:rsid w:val="00F11F5B"/>
    <w:rPr>
      <w:b/>
      <w:sz w:val="28"/>
      <w:lang w:eastAsia="ar-SA"/>
    </w:rPr>
  </w:style>
  <w:style w:type="character" w:customStyle="1" w:styleId="PodpisZnak">
    <w:name w:val="Podpis Znak"/>
    <w:link w:val="Podpis"/>
    <w:rsid w:val="00F11F5B"/>
    <w:rPr>
      <w:rFonts w:cs="Tahoma"/>
      <w:i/>
      <w:iCs/>
      <w:lang w:val="en-GB" w:eastAsia="ar-SA"/>
    </w:rPr>
  </w:style>
  <w:style w:type="character" w:customStyle="1" w:styleId="StopkaZnak">
    <w:name w:val="Stopka Znak"/>
    <w:link w:val="Stopka"/>
    <w:uiPriority w:val="99"/>
    <w:rsid w:val="003B2555"/>
    <w:rPr>
      <w:sz w:val="28"/>
      <w:szCs w:val="24"/>
      <w:lang w:eastAsia="ar-SA"/>
    </w:rPr>
  </w:style>
  <w:style w:type="character" w:customStyle="1" w:styleId="NagwekZnak">
    <w:name w:val="Nagłówek Znak"/>
    <w:link w:val="Nagwek"/>
    <w:uiPriority w:val="99"/>
    <w:rsid w:val="0068713A"/>
    <w:rPr>
      <w:sz w:val="28"/>
      <w:szCs w:val="24"/>
      <w:lang w:eastAsia="ar-SA"/>
    </w:rPr>
  </w:style>
  <w:style w:type="paragraph" w:styleId="Akapitzlist">
    <w:name w:val="List Paragraph"/>
    <w:aliases w:val="Numerowanie,Podsis rysunku,Akapit z listą BS,Lista - wielopoziomowa,CW_Lista,Akapit z listą numerowaną,maz_wyliczenie,opis dzialania,K-P_odwolanie,A_wyliczenie,Akapit z listą 1,BulletC,Wyliczanie,Obiekt,normalny tekst"/>
    <w:basedOn w:val="Normalny"/>
    <w:link w:val="AkapitzlistZnak"/>
    <w:uiPriority w:val="34"/>
    <w:qFormat/>
    <w:rsid w:val="00655D80"/>
    <w:pPr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x-none" w:eastAsia="en-US"/>
    </w:rPr>
  </w:style>
  <w:style w:type="character" w:customStyle="1" w:styleId="AkapitzlistZnak">
    <w:name w:val="Akapit z listą Znak"/>
    <w:aliases w:val="Numerowanie Znak,Podsis rysunku Znak,Akapit z listą BS Znak,Lista - wielopoziomowa Znak,CW_Lista Znak,Akapit z listą numerowaną Znak,maz_wyliczenie Znak,opis dzialania Znak,K-P_odwolanie Znak,A_wyliczenie Znak,Akapit z listą 1 Znak"/>
    <w:link w:val="Akapitzlist"/>
    <w:uiPriority w:val="34"/>
    <w:qFormat/>
    <w:locked/>
    <w:rsid w:val="00655D80"/>
    <w:rPr>
      <w:rFonts w:ascii="Calibri" w:eastAsia="Calibri" w:hAnsi="Calibri"/>
      <w:sz w:val="22"/>
      <w:szCs w:val="22"/>
      <w:lang w:val="x-none" w:eastAsia="en-US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E2E8A"/>
    <w:rPr>
      <w:sz w:val="20"/>
      <w:szCs w:val="20"/>
      <w:lang w:val="x-none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BE2E8A"/>
    <w:rPr>
      <w:lang w:eastAsia="ar-SA"/>
    </w:rPr>
  </w:style>
  <w:style w:type="character" w:styleId="Odwoanieprzypisukocowego">
    <w:name w:val="endnote reference"/>
    <w:uiPriority w:val="99"/>
    <w:semiHidden/>
    <w:unhideWhenUsed/>
    <w:rsid w:val="00BE2E8A"/>
    <w:rPr>
      <w:vertAlign w:val="superscript"/>
    </w:rPr>
  </w:style>
  <w:style w:type="numbering" w:customStyle="1" w:styleId="Styl1">
    <w:name w:val="Styl1"/>
    <w:rsid w:val="00A56DD6"/>
    <w:pPr>
      <w:numPr>
        <w:numId w:val="4"/>
      </w:numPr>
    </w:pPr>
  </w:style>
  <w:style w:type="character" w:styleId="Odwoaniedokomentarza">
    <w:name w:val="annotation reference"/>
    <w:uiPriority w:val="99"/>
    <w:semiHidden/>
    <w:unhideWhenUsed/>
    <w:rsid w:val="0052308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308E"/>
    <w:rPr>
      <w:sz w:val="20"/>
      <w:szCs w:val="20"/>
      <w:lang w:val="x-none"/>
    </w:rPr>
  </w:style>
  <w:style w:type="character" w:customStyle="1" w:styleId="TekstkomentarzaZnak">
    <w:name w:val="Tekst komentarza Znak"/>
    <w:link w:val="Tekstkomentarza"/>
    <w:uiPriority w:val="99"/>
    <w:semiHidden/>
    <w:rsid w:val="0052308E"/>
    <w:rPr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308E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52308E"/>
    <w:rPr>
      <w:b/>
      <w:bCs/>
      <w:lang w:eastAsia="ar-SA"/>
    </w:rPr>
  </w:style>
  <w:style w:type="paragraph" w:styleId="Bezodstpw">
    <w:name w:val="No Spacing"/>
    <w:uiPriority w:val="1"/>
    <w:qFormat/>
    <w:rsid w:val="00C825D6"/>
    <w:rPr>
      <w:rFonts w:ascii="Calibri" w:eastAsia="Calibri" w:hAnsi="Calibri"/>
      <w:sz w:val="22"/>
      <w:szCs w:val="22"/>
      <w:lang w:eastAsia="en-US"/>
    </w:rPr>
  </w:style>
  <w:style w:type="character" w:customStyle="1" w:styleId="ZwykytekstZnak">
    <w:name w:val="Zwykły tekst Znak"/>
    <w:aliases w:val="Zwykły tekst Znak Znak Znak,Znak Znak Znak Znak,Znak Znak Znak1,Znak Znak1"/>
    <w:link w:val="Zwykytekst"/>
    <w:semiHidden/>
    <w:locked/>
    <w:rsid w:val="00B4142B"/>
    <w:rPr>
      <w:rFonts w:ascii="Courier New" w:hAnsi="Courier New" w:cs="Courier New"/>
    </w:rPr>
  </w:style>
  <w:style w:type="paragraph" w:styleId="Zwykytekst">
    <w:name w:val="Plain Text"/>
    <w:aliases w:val="Zwykły tekst Znak Znak,Znak Znak Znak,Znak Znak,Znak"/>
    <w:basedOn w:val="Normalny"/>
    <w:link w:val="ZwykytekstZnak"/>
    <w:semiHidden/>
    <w:unhideWhenUsed/>
    <w:rsid w:val="00B4142B"/>
    <w:pPr>
      <w:suppressAutoHyphens w:val="0"/>
    </w:pPr>
    <w:rPr>
      <w:rFonts w:ascii="Courier New" w:hAnsi="Courier New"/>
      <w:sz w:val="20"/>
      <w:szCs w:val="20"/>
      <w:lang w:val="x-none" w:eastAsia="x-none"/>
    </w:rPr>
  </w:style>
  <w:style w:type="character" w:customStyle="1" w:styleId="ZwykytekstZnak1">
    <w:name w:val="Zwykły tekst Znak1"/>
    <w:uiPriority w:val="99"/>
    <w:semiHidden/>
    <w:rsid w:val="00B4142B"/>
    <w:rPr>
      <w:rFonts w:ascii="Courier New" w:hAnsi="Courier New" w:cs="Courier New"/>
      <w:lang w:eastAsia="ar-SA"/>
    </w:rPr>
  </w:style>
  <w:style w:type="character" w:customStyle="1" w:styleId="st">
    <w:name w:val="st"/>
    <w:rsid w:val="00ED3976"/>
  </w:style>
  <w:style w:type="character" w:customStyle="1" w:styleId="Nierozpoznanawzmianka1">
    <w:name w:val="Nierozpoznana wzmianka1"/>
    <w:uiPriority w:val="99"/>
    <w:semiHidden/>
    <w:unhideWhenUsed/>
    <w:rsid w:val="00B55A4C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581C53"/>
    <w:rPr>
      <w:sz w:val="28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67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2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44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13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5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2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56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34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7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64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1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9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2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3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67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8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2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50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321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40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1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48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13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45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0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6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4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1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7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0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6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9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7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01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21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3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5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7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74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13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37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977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86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0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1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28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396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9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03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2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38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24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0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992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0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21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18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69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3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76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99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265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61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9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24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1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77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3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73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70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8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12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77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36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0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07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08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4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59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79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43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1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93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640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25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1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09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41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55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9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0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26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17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04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2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20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12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84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35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81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24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75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42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804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8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08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46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58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370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96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8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1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20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2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71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8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0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3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72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75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1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9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3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09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78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37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7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9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69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33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52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5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35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94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91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8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36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91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3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95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9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04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77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63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5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8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7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4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24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9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99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96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7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72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13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88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38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24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45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26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04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303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79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581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42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3A80712-3E1C-459A-A3E1-C8F5025E55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1776</Words>
  <Characters>10656</Characters>
  <Application>Microsoft Office Word</Application>
  <DocSecurity>0</DocSecurity>
  <Lines>88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OGŁOSZENIE O PRZETARGU NIEOGRANICZONYM PONIŻEJ</vt:lpstr>
    </vt:vector>
  </TitlesOfParts>
  <Company/>
  <LinksUpToDate>false</LinksUpToDate>
  <CharactersWithSpaces>12408</CharactersWithSpaces>
  <SharedDoc>false</SharedDoc>
  <HLinks>
    <vt:vector size="18" baseType="variant">
      <vt:variant>
        <vt:i4>5767241</vt:i4>
      </vt:variant>
      <vt:variant>
        <vt:i4>6</vt:i4>
      </vt:variant>
      <vt:variant>
        <vt:i4>0</vt:i4>
      </vt:variant>
      <vt:variant>
        <vt:i4>5</vt:i4>
      </vt:variant>
      <vt:variant>
        <vt:lpwstr>https://www.funduszeeuropejskie.gov.pl/strony/o-funduszach/fundusze-na-lata-2021-2027/prawo-i-dokumenty/wytyczne/wytyczne-dotyczace-realizacji-zasad-rownosciowych-w-ramach-funduszy-unijnych-na-lata-2021-2027/</vt:lpwstr>
      </vt:variant>
      <vt:variant>
        <vt:lpwstr/>
      </vt:variant>
      <vt:variant>
        <vt:i4>7864325</vt:i4>
      </vt:variant>
      <vt:variant>
        <vt:i4>3</vt:i4>
      </vt:variant>
      <vt:variant>
        <vt:i4>0</vt:i4>
      </vt:variant>
      <vt:variant>
        <vt:i4>5</vt:i4>
      </vt:variant>
      <vt:variant>
        <vt:lpwstr>mailto:ekolandia.edu@gmail.com</vt:lpwstr>
      </vt:variant>
      <vt:variant>
        <vt:lpwstr/>
      </vt:variant>
      <vt:variant>
        <vt:i4>3801099</vt:i4>
      </vt:variant>
      <vt:variant>
        <vt:i4>0</vt:i4>
      </vt:variant>
      <vt:variant>
        <vt:i4>0</vt:i4>
      </vt:variant>
      <vt:variant>
        <vt:i4>5</vt:i4>
      </vt:variant>
      <vt:variant>
        <vt:lpwstr>mailto:joanna.wilk@ao.opole.pl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OGŁOSZENIE O PRZETARGU NIEOGRANICZONYM PONIŻEJ</dc:title>
  <dc:subject/>
  <dc:creator>ST</dc:creator>
  <cp:keywords/>
  <dc:description/>
  <cp:lastModifiedBy>Agnieszka Rozmus</cp:lastModifiedBy>
  <cp:revision>4</cp:revision>
  <cp:lastPrinted>2019-02-27T13:20:00Z</cp:lastPrinted>
  <dcterms:created xsi:type="dcterms:W3CDTF">2026-04-09T06:26:00Z</dcterms:created>
  <dcterms:modified xsi:type="dcterms:W3CDTF">2026-04-09T10:36:00Z</dcterms:modified>
</cp:coreProperties>
</file>